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F5EF8F7" w14:textId="77777777" w:rsidR="00F85288" w:rsidRPr="004D404D" w:rsidRDefault="00F85288" w:rsidP="00D32406">
      <w:pPr>
        <w:ind w:left="-540" w:right="-545" w:hanging="360"/>
        <w:jc w:val="center"/>
        <w:rPr>
          <w:sz w:val="28"/>
          <w:lang w:eastAsia="ru-RU"/>
        </w:rPr>
      </w:pPr>
      <w:proofErr w:type="spellStart"/>
      <w:r>
        <w:rPr>
          <w:sz w:val="28"/>
          <w:lang w:eastAsia="ru-RU"/>
        </w:rPr>
        <w:t>Энгельсский</w:t>
      </w:r>
      <w:proofErr w:type="spellEnd"/>
      <w:r>
        <w:rPr>
          <w:sz w:val="28"/>
          <w:lang w:eastAsia="ru-RU"/>
        </w:rPr>
        <w:t xml:space="preserve"> технологический институт (филиал) федерального государственного бюджетного  образовательного учреждения</w:t>
      </w:r>
    </w:p>
    <w:p w14:paraId="79821D47" w14:textId="77777777" w:rsidR="00F85288" w:rsidRPr="001450A9" w:rsidRDefault="00F85288" w:rsidP="00D32406">
      <w:pPr>
        <w:jc w:val="center"/>
        <w:rPr>
          <w:sz w:val="28"/>
          <w:lang w:eastAsia="ru-RU"/>
        </w:rPr>
      </w:pPr>
      <w:r w:rsidRPr="001450A9">
        <w:rPr>
          <w:sz w:val="28"/>
          <w:lang w:eastAsia="ru-RU"/>
        </w:rPr>
        <w:t>высшего образования</w:t>
      </w:r>
    </w:p>
    <w:p w14:paraId="0FAA2F3F" w14:textId="77777777" w:rsidR="00F85288" w:rsidRPr="001450A9" w:rsidRDefault="00F85288" w:rsidP="00D32406">
      <w:pPr>
        <w:ind w:left="-540"/>
        <w:jc w:val="center"/>
        <w:rPr>
          <w:sz w:val="28"/>
          <w:lang w:eastAsia="ru-RU"/>
        </w:rPr>
      </w:pPr>
      <w:r w:rsidRPr="001450A9">
        <w:rPr>
          <w:sz w:val="28"/>
          <w:lang w:eastAsia="ru-RU"/>
        </w:rPr>
        <w:t xml:space="preserve"> «Саратовский государственный технический университет имени Гагарина Ю.А.»</w:t>
      </w:r>
    </w:p>
    <w:p w14:paraId="0EE34082" w14:textId="77777777" w:rsidR="00F85288" w:rsidRDefault="00F85288" w:rsidP="003C1C5F">
      <w:pPr>
        <w:jc w:val="center"/>
        <w:rPr>
          <w:sz w:val="28"/>
        </w:rPr>
      </w:pPr>
    </w:p>
    <w:p w14:paraId="3F2E6CAE" w14:textId="77777777" w:rsidR="00F85288" w:rsidRDefault="00F85288" w:rsidP="003C1C5F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14:paraId="730C248D" w14:textId="77777777" w:rsidR="00F85288" w:rsidRDefault="00F85288" w:rsidP="003C1C5F">
      <w:pPr>
        <w:jc w:val="center"/>
        <w:rPr>
          <w:sz w:val="28"/>
        </w:rPr>
      </w:pPr>
    </w:p>
    <w:p w14:paraId="33E33128" w14:textId="77777777" w:rsidR="00F85288" w:rsidRDefault="00F85288" w:rsidP="003C1C5F">
      <w:pPr>
        <w:rPr>
          <w:sz w:val="28"/>
        </w:rPr>
      </w:pPr>
    </w:p>
    <w:p w14:paraId="2DE18FCB" w14:textId="77777777" w:rsidR="00F85288" w:rsidRDefault="00F85288" w:rsidP="003C1C5F">
      <w:pPr>
        <w:keepNext/>
        <w:overflowPunct w:val="0"/>
        <w:autoSpaceDE w:val="0"/>
        <w:jc w:val="center"/>
        <w:textAlignment w:val="baseline"/>
        <w:rPr>
          <w:sz w:val="28"/>
        </w:rPr>
      </w:pPr>
      <w:r>
        <w:rPr>
          <w:b/>
          <w:kern w:val="1"/>
          <w:sz w:val="28"/>
          <w:szCs w:val="20"/>
        </w:rPr>
        <w:t>РАБОЧАЯ ПРОГРАММА</w:t>
      </w:r>
    </w:p>
    <w:p w14:paraId="4156246E" w14:textId="77777777" w:rsidR="00F85288" w:rsidRDefault="00F85288" w:rsidP="003C1C5F">
      <w:pPr>
        <w:jc w:val="center"/>
        <w:rPr>
          <w:sz w:val="28"/>
        </w:rPr>
      </w:pPr>
    </w:p>
    <w:p w14:paraId="20C066F4" w14:textId="77777777" w:rsidR="00F85288" w:rsidRDefault="00F85288" w:rsidP="003C1C5F">
      <w:pPr>
        <w:jc w:val="center"/>
        <w:rPr>
          <w:sz w:val="28"/>
          <w:szCs w:val="20"/>
          <w:u w:val="single"/>
        </w:rPr>
      </w:pPr>
      <w:r>
        <w:rPr>
          <w:sz w:val="28"/>
        </w:rPr>
        <w:t>по дисциплине</w:t>
      </w:r>
    </w:p>
    <w:p w14:paraId="103A7410" w14:textId="56F38E35" w:rsidR="00F85288" w:rsidRDefault="00F85288" w:rsidP="003C1C5F">
      <w:pPr>
        <w:keepNext/>
        <w:overflowPunct w:val="0"/>
        <w:autoSpaceDE w:val="0"/>
        <w:jc w:val="center"/>
        <w:textAlignment w:val="baseline"/>
        <w:rPr>
          <w:sz w:val="28"/>
        </w:rPr>
      </w:pPr>
      <w:r>
        <w:rPr>
          <w:sz w:val="28"/>
          <w:szCs w:val="28"/>
          <w:u w:val="single"/>
        </w:rPr>
        <w:t>Б.1.</w:t>
      </w:r>
      <w:r w:rsidR="00FF4776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.</w:t>
      </w:r>
      <w:r w:rsidR="00FF4776">
        <w:rPr>
          <w:sz w:val="28"/>
          <w:szCs w:val="28"/>
          <w:u w:val="single"/>
        </w:rPr>
        <w:t>5</w:t>
      </w:r>
      <w:r>
        <w:rPr>
          <w:sz w:val="28"/>
          <w:szCs w:val="28"/>
          <w:u w:val="single"/>
        </w:rPr>
        <w:t xml:space="preserve"> «</w:t>
      </w:r>
      <w:bookmarkStart w:id="0" w:name="_Hlk144479590"/>
      <w:r>
        <w:rPr>
          <w:sz w:val="28"/>
          <w:szCs w:val="28"/>
          <w:u w:val="single"/>
        </w:rPr>
        <w:t>Правов</w:t>
      </w:r>
      <w:r w:rsidR="00E20000">
        <w:rPr>
          <w:sz w:val="28"/>
          <w:szCs w:val="28"/>
          <w:u w:val="single"/>
        </w:rPr>
        <w:t>ое государство и современность</w:t>
      </w:r>
      <w:bookmarkEnd w:id="0"/>
      <w:r>
        <w:rPr>
          <w:sz w:val="28"/>
          <w:szCs w:val="28"/>
          <w:u w:val="single"/>
        </w:rPr>
        <w:t>»</w:t>
      </w:r>
    </w:p>
    <w:p w14:paraId="6A7E3F30" w14:textId="77777777" w:rsidR="009552F8" w:rsidRPr="009552F8" w:rsidRDefault="00F85288" w:rsidP="009552F8">
      <w:pPr>
        <w:tabs>
          <w:tab w:val="right" w:leader="underscore" w:pos="8505"/>
        </w:tabs>
        <w:jc w:val="center"/>
        <w:rPr>
          <w:rFonts w:eastAsia="SimSun"/>
          <w:bCs/>
          <w:sz w:val="28"/>
          <w:szCs w:val="28"/>
          <w:lang w:eastAsia="ru-RU"/>
        </w:rPr>
      </w:pPr>
      <w:r w:rsidRPr="00F57FAE">
        <w:rPr>
          <w:sz w:val="28"/>
          <w:szCs w:val="28"/>
          <w:lang w:eastAsia="ru-RU"/>
        </w:rPr>
        <w:t xml:space="preserve">направления подготовки </w:t>
      </w:r>
      <w:r w:rsidR="009552F8" w:rsidRPr="009552F8">
        <w:rPr>
          <w:sz w:val="28"/>
          <w:lang w:eastAsia="ru-RU"/>
        </w:rPr>
        <w:t>09</w:t>
      </w:r>
      <w:r w:rsidR="009552F8" w:rsidRPr="009552F8">
        <w:rPr>
          <w:rFonts w:eastAsia="SimSun"/>
          <w:bCs/>
          <w:sz w:val="28"/>
          <w:szCs w:val="28"/>
          <w:lang w:eastAsia="ru-RU"/>
        </w:rPr>
        <w:t>.03.04 «Программная инженерия»</w:t>
      </w:r>
    </w:p>
    <w:p w14:paraId="084B15C4" w14:textId="77777777" w:rsidR="009552F8" w:rsidRPr="009552F8" w:rsidRDefault="009552F8" w:rsidP="009552F8">
      <w:pPr>
        <w:suppressAutoHyphens w:val="0"/>
        <w:overflowPunct w:val="0"/>
        <w:jc w:val="center"/>
        <w:textAlignment w:val="baseline"/>
        <w:rPr>
          <w:sz w:val="28"/>
          <w:szCs w:val="28"/>
          <w:lang w:eastAsia="ru-RU"/>
        </w:rPr>
      </w:pPr>
      <w:r w:rsidRPr="009552F8">
        <w:rPr>
          <w:sz w:val="28"/>
          <w:szCs w:val="28"/>
          <w:lang w:eastAsia="ru-RU"/>
        </w:rPr>
        <w:t>профиль: «Управление разработкой программных проектов»</w:t>
      </w:r>
    </w:p>
    <w:p w14:paraId="243C320B" w14:textId="438EC74F" w:rsidR="00F85288" w:rsidRPr="00F57FAE" w:rsidRDefault="00F85288" w:rsidP="009552F8">
      <w:pPr>
        <w:suppressAutoHyphens w:val="0"/>
        <w:jc w:val="center"/>
        <w:rPr>
          <w:sz w:val="28"/>
          <w:szCs w:val="28"/>
          <w:lang w:eastAsia="ru-RU"/>
        </w:rPr>
      </w:pPr>
    </w:p>
    <w:p w14:paraId="34588559" w14:textId="77777777" w:rsidR="00F85288" w:rsidRDefault="00F85288" w:rsidP="003C1C5F">
      <w:pPr>
        <w:tabs>
          <w:tab w:val="right" w:leader="underscore" w:pos="8505"/>
        </w:tabs>
        <w:ind w:left="1080" w:hanging="1080"/>
        <w:jc w:val="both"/>
        <w:rPr>
          <w:sz w:val="28"/>
          <w:szCs w:val="20"/>
        </w:rPr>
      </w:pPr>
    </w:p>
    <w:p w14:paraId="43006765" w14:textId="26971823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форма обучения – очная</w:t>
      </w:r>
    </w:p>
    <w:p w14:paraId="018B7326" w14:textId="77777777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курс – 3</w:t>
      </w:r>
    </w:p>
    <w:p w14:paraId="5DCD2A08" w14:textId="77777777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семестр – 6</w:t>
      </w:r>
    </w:p>
    <w:p w14:paraId="22D25BB6" w14:textId="21E52694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зачетных единиц – </w:t>
      </w:r>
      <w:r w:rsidR="00CF468E">
        <w:rPr>
          <w:sz w:val="28"/>
          <w:szCs w:val="20"/>
        </w:rPr>
        <w:t>2</w:t>
      </w:r>
    </w:p>
    <w:p w14:paraId="7B151C25" w14:textId="6F05D1DB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часов в неделю – </w:t>
      </w:r>
      <w:r w:rsidR="00CF468E">
        <w:rPr>
          <w:sz w:val="28"/>
          <w:szCs w:val="20"/>
        </w:rPr>
        <w:t>2</w:t>
      </w:r>
    </w:p>
    <w:p w14:paraId="73E5BF22" w14:textId="75A49964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всего часов – </w:t>
      </w:r>
      <w:r w:rsidR="00E20000">
        <w:rPr>
          <w:sz w:val="28"/>
          <w:szCs w:val="20"/>
        </w:rPr>
        <w:t>72</w:t>
      </w:r>
    </w:p>
    <w:p w14:paraId="4FE279C1" w14:textId="77777777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14:paraId="3E65CB70" w14:textId="2A898B16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лекции – </w:t>
      </w:r>
      <w:r w:rsidR="00E20000">
        <w:rPr>
          <w:sz w:val="28"/>
          <w:szCs w:val="20"/>
        </w:rPr>
        <w:t>16</w:t>
      </w:r>
    </w:p>
    <w:p w14:paraId="623A57DC" w14:textId="77777777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14:paraId="73497A65" w14:textId="79A996E4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практические занятия – </w:t>
      </w:r>
      <w:r w:rsidR="00E20000">
        <w:rPr>
          <w:sz w:val="28"/>
          <w:szCs w:val="20"/>
        </w:rPr>
        <w:t>1</w:t>
      </w:r>
      <w:r>
        <w:rPr>
          <w:sz w:val="28"/>
          <w:szCs w:val="20"/>
        </w:rPr>
        <w:t>6</w:t>
      </w:r>
    </w:p>
    <w:p w14:paraId="64E96EF9" w14:textId="77777777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14:paraId="6A533114" w14:textId="616BF8D4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самостоятельная работа – </w:t>
      </w:r>
      <w:r w:rsidR="00E20000">
        <w:rPr>
          <w:sz w:val="28"/>
          <w:szCs w:val="20"/>
        </w:rPr>
        <w:t>40</w:t>
      </w:r>
    </w:p>
    <w:p w14:paraId="148EB851" w14:textId="77777777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зачет –  6 семестр</w:t>
      </w:r>
    </w:p>
    <w:p w14:paraId="4241AC0E" w14:textId="77777777" w:rsidR="00F85288" w:rsidRDefault="00F85288" w:rsidP="003C1C5F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нет</w:t>
      </w:r>
    </w:p>
    <w:p w14:paraId="6C726A80" w14:textId="77777777" w:rsidR="00F85288" w:rsidRDefault="00F85288" w:rsidP="003C1C5F">
      <w:pPr>
        <w:overflowPunct w:val="0"/>
        <w:autoSpaceDE w:val="0"/>
        <w:textAlignment w:val="baseline"/>
        <w:rPr>
          <w:sz w:val="28"/>
        </w:rPr>
      </w:pPr>
      <w:r>
        <w:rPr>
          <w:sz w:val="28"/>
          <w:szCs w:val="20"/>
        </w:rPr>
        <w:t>РГР – нет</w:t>
      </w:r>
    </w:p>
    <w:p w14:paraId="7C6CB365" w14:textId="77777777" w:rsidR="00F85288" w:rsidRDefault="00F85288" w:rsidP="003C1C5F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14:paraId="712B367B" w14:textId="77777777" w:rsidR="00F85288" w:rsidRDefault="00F85288" w:rsidP="003C1C5F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14:paraId="21D5F237" w14:textId="77777777" w:rsidR="00F85288" w:rsidRDefault="00F85288" w:rsidP="003C1C5F">
      <w:pPr>
        <w:rPr>
          <w:sz w:val="28"/>
        </w:rPr>
      </w:pPr>
    </w:p>
    <w:p w14:paraId="69E8F280" w14:textId="1A1E9A3C" w:rsidR="00AB1D79" w:rsidRPr="00AB1D79" w:rsidRDefault="00AB1D79" w:rsidP="00AB1D79">
      <w:pPr>
        <w:suppressAutoHyphens w:val="0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</w:t>
      </w:r>
      <w:r w:rsidRPr="00AB1D79">
        <w:rPr>
          <w:rFonts w:eastAsia="Calibri"/>
          <w:sz w:val="28"/>
          <w:szCs w:val="28"/>
          <w:lang w:eastAsia="en-US"/>
        </w:rPr>
        <w:t>Рабочая программа обсуждена на заседании кафедры ЭГН</w:t>
      </w:r>
    </w:p>
    <w:p w14:paraId="28ABFB08" w14:textId="77777777" w:rsidR="00AB1D79" w:rsidRPr="00AB1D79" w:rsidRDefault="00AB1D79" w:rsidP="00AB1D79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AB1D79">
        <w:rPr>
          <w:rFonts w:eastAsia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5A1E74A8" wp14:editId="21C45523">
            <wp:simplePos x="0" y="0"/>
            <wp:positionH relativeFrom="column">
              <wp:posOffset>3246120</wp:posOffset>
            </wp:positionH>
            <wp:positionV relativeFrom="paragraph">
              <wp:posOffset>243205</wp:posOffset>
            </wp:positionV>
            <wp:extent cx="1307465" cy="457200"/>
            <wp:effectExtent l="0" t="0" r="6985" b="0"/>
            <wp:wrapTight wrapText="bothSides">
              <wp:wrapPolygon edited="0">
                <wp:start x="0" y="0"/>
                <wp:lineTo x="0" y="20700"/>
                <wp:lineTo x="21401" y="20700"/>
                <wp:lineTo x="21401" y="0"/>
                <wp:lineTo x="0" y="0"/>
              </wp:wrapPolygon>
            </wp:wrapTight>
            <wp:docPr id="2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B1D79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«30» мая 2023 г</w:t>
      </w:r>
      <w:r w:rsidRPr="00AB1D79">
        <w:rPr>
          <w:rFonts w:eastAsia="Calibri"/>
          <w:sz w:val="28"/>
          <w:szCs w:val="28"/>
          <w:lang w:eastAsia="en-US"/>
        </w:rPr>
        <w:t>., протокол № 9</w:t>
      </w:r>
    </w:p>
    <w:p w14:paraId="68CA3646" w14:textId="05C5E3D0" w:rsidR="00AB1D79" w:rsidRPr="00AB1D79" w:rsidRDefault="00AB1D79" w:rsidP="00AB1D79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center"/>
        <w:rPr>
          <w:rFonts w:eastAsia="Calibri"/>
          <w:sz w:val="28"/>
          <w:szCs w:val="28"/>
          <w:lang w:eastAsia="en-US"/>
        </w:rPr>
      </w:pPr>
      <w:r w:rsidRPr="00AB1D79">
        <w:rPr>
          <w:rFonts w:eastAsia="Calibri"/>
          <w:sz w:val="28"/>
          <w:szCs w:val="28"/>
          <w:lang w:eastAsia="en-US"/>
        </w:rPr>
        <w:t xml:space="preserve">              </w:t>
      </w:r>
      <w:r>
        <w:rPr>
          <w:rFonts w:eastAsia="Calibri"/>
          <w:sz w:val="28"/>
          <w:szCs w:val="28"/>
          <w:lang w:eastAsia="en-US"/>
        </w:rPr>
        <w:t xml:space="preserve">           </w:t>
      </w:r>
      <w:r w:rsidRPr="00AB1D79">
        <w:rPr>
          <w:rFonts w:eastAsia="Calibri"/>
          <w:sz w:val="28"/>
          <w:szCs w:val="28"/>
          <w:lang w:eastAsia="en-US"/>
        </w:rPr>
        <w:t>Зав. кафедрой                              / Ермакова М.Л. /</w:t>
      </w:r>
    </w:p>
    <w:p w14:paraId="30910980" w14:textId="77777777" w:rsidR="00AB1D79" w:rsidRPr="00AB1D79" w:rsidRDefault="00AB1D79" w:rsidP="00AB1D79">
      <w:pPr>
        <w:suppressAutoHyphens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AB1D79">
        <w:rPr>
          <w:rFonts w:eastAsia="Calibri"/>
          <w:sz w:val="28"/>
          <w:szCs w:val="28"/>
          <w:lang w:eastAsia="en-US"/>
        </w:rPr>
        <w:t xml:space="preserve">                                   Рабочая программа утверждена на заседании УМКН</w:t>
      </w:r>
    </w:p>
    <w:p w14:paraId="472646D2" w14:textId="77777777" w:rsidR="00AB1D79" w:rsidRPr="00AB1D79" w:rsidRDefault="00AB1D79" w:rsidP="00AB1D79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AB1D79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«20» июня 2023 г</w:t>
      </w:r>
      <w:r w:rsidRPr="00AB1D79">
        <w:rPr>
          <w:rFonts w:eastAsia="Calibri"/>
          <w:sz w:val="28"/>
          <w:szCs w:val="28"/>
          <w:lang w:eastAsia="en-US"/>
        </w:rPr>
        <w:t>., протокол № 5</w:t>
      </w:r>
    </w:p>
    <w:p w14:paraId="2277BF88" w14:textId="77777777" w:rsidR="00AB1D79" w:rsidRPr="00AB1D79" w:rsidRDefault="00AB1D79" w:rsidP="00AB1D79">
      <w:pPr>
        <w:suppressAutoHyphens w:val="0"/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AB1D79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69FEB5AF" wp14:editId="6B8CF84D">
            <wp:extent cx="4373245" cy="566420"/>
            <wp:effectExtent l="0" t="0" r="0" b="0"/>
            <wp:docPr id="4" name="Рисунок 4" descr="Описание: E:\РП 2022-23\подписи 2022\ска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E:\РП 2022-23\подписи 2022\скан000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2" t="15881" b="7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CE0E7" w14:textId="1F889F72" w:rsidR="00F85288" w:rsidRDefault="006D6E0B" w:rsidP="003C1C5F">
      <w:pPr>
        <w:jc w:val="center"/>
        <w:rPr>
          <w:sz w:val="28"/>
        </w:rPr>
      </w:pPr>
      <w:r>
        <w:rPr>
          <w:sz w:val="28"/>
          <w:lang w:eastAsia="ru-RU"/>
        </w:rPr>
        <w:t>Энгельс 202</w:t>
      </w:r>
      <w:r w:rsidR="00E20000">
        <w:rPr>
          <w:sz w:val="28"/>
          <w:lang w:eastAsia="ru-RU"/>
        </w:rPr>
        <w:t>3</w:t>
      </w:r>
    </w:p>
    <w:p w14:paraId="54ACB5BD" w14:textId="77777777" w:rsidR="00F85288" w:rsidRDefault="00F85288">
      <w:pPr>
        <w:pageBreakBefore/>
        <w:autoSpaceDE w:val="0"/>
        <w:ind w:right="88"/>
        <w:jc w:val="center"/>
        <w:rPr>
          <w:b/>
          <w:i/>
          <w:iCs/>
        </w:rPr>
      </w:pPr>
      <w:r>
        <w:rPr>
          <w:b/>
          <w:szCs w:val="20"/>
        </w:rPr>
        <w:lastRenderedPageBreak/>
        <w:t>1.</w:t>
      </w:r>
      <w:r>
        <w:rPr>
          <w:b/>
          <w:iCs/>
        </w:rPr>
        <w:t>Цели и задачи  освоения дисциплины</w:t>
      </w:r>
    </w:p>
    <w:p w14:paraId="00C4F9DE" w14:textId="277D055B" w:rsidR="00F85288" w:rsidRDefault="00F85288" w:rsidP="003C1C5F">
      <w:pPr>
        <w:autoSpaceDE w:val="0"/>
        <w:ind w:right="88" w:firstLine="567"/>
        <w:jc w:val="both"/>
        <w:rPr>
          <w:bCs/>
          <w:color w:val="000000"/>
        </w:rPr>
      </w:pPr>
      <w:r>
        <w:rPr>
          <w:bCs/>
          <w:color w:val="000000"/>
        </w:rPr>
        <w:t>Целью преподавания  дисциплины    «</w:t>
      </w:r>
      <w:r w:rsidR="00E20000" w:rsidRPr="00E20000">
        <w:rPr>
          <w:bCs/>
          <w:color w:val="000000"/>
        </w:rPr>
        <w:t>Правовое государство и современность</w:t>
      </w:r>
      <w:r>
        <w:rPr>
          <w:bCs/>
          <w:color w:val="000000"/>
        </w:rPr>
        <w:t xml:space="preserve">»  является </w:t>
      </w:r>
      <w:r w:rsidRPr="002A3388">
        <w:rPr>
          <w:bCs/>
          <w:color w:val="000000"/>
        </w:rPr>
        <w:t>−</w:t>
      </w:r>
      <w:r>
        <w:rPr>
          <w:bCs/>
          <w:color w:val="000000"/>
        </w:rPr>
        <w:t xml:space="preserve"> обеспечение реализации требований Государственного образовательного стандарта высшего профессионального образования по вопросам:</w:t>
      </w:r>
    </w:p>
    <w:p w14:paraId="1FB263D6" w14:textId="77777777" w:rsidR="00F85288" w:rsidRDefault="00F85288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  происхождения, развития, форм и социального назначения государства и права, сущности и значения основных правовых институтов;</w:t>
      </w:r>
    </w:p>
    <w:p w14:paraId="19ACC656" w14:textId="77777777" w:rsidR="00F85288" w:rsidRDefault="00F85288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-  регламентирующим  имущественные и некоторые неимущественные отношения, участниками которых являются физические и юридические лица, а также государство; </w:t>
      </w:r>
    </w:p>
    <w:p w14:paraId="14419C10" w14:textId="77777777" w:rsidR="00F85288" w:rsidRDefault="00F85288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трудового, административного, уголовного,  семейного,  экологического и информационного права.</w:t>
      </w:r>
    </w:p>
    <w:p w14:paraId="340CC03B" w14:textId="49BFC04B" w:rsidR="00F85288" w:rsidRDefault="00F85288" w:rsidP="003C1C5F">
      <w:pPr>
        <w:autoSpaceDE w:val="0"/>
        <w:ind w:right="88"/>
        <w:jc w:val="both"/>
        <w:rPr>
          <w:bCs/>
          <w:color w:val="000000"/>
        </w:rPr>
      </w:pPr>
      <w:r>
        <w:rPr>
          <w:bCs/>
          <w:color w:val="000000"/>
        </w:rPr>
        <w:t xml:space="preserve">         Задачами изучения дисциплины «</w:t>
      </w:r>
      <w:r w:rsidR="00E20000" w:rsidRPr="00E20000">
        <w:rPr>
          <w:bCs/>
          <w:color w:val="000000"/>
        </w:rPr>
        <w:t>Правовое государство и современность</w:t>
      </w:r>
      <w:r>
        <w:rPr>
          <w:bCs/>
          <w:color w:val="000000"/>
        </w:rPr>
        <w:t>» являются:</w:t>
      </w:r>
    </w:p>
    <w:p w14:paraId="68377248" w14:textId="77777777" w:rsidR="00F85288" w:rsidRDefault="00F85288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развитие  личности, направленное на формирование правосознания, общей и правовой культуры, внутренней убежденности в необходимости соблюдения норм права;</w:t>
      </w:r>
    </w:p>
    <w:p w14:paraId="32282A5B" w14:textId="77777777" w:rsidR="00F85288" w:rsidRDefault="00F85288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выработка позитивного отношения к праву;</w:t>
      </w:r>
    </w:p>
    <w:p w14:paraId="49EDC052" w14:textId="77777777" w:rsidR="00F85288" w:rsidRDefault="00F85288" w:rsidP="003C1C5F">
      <w:pPr>
        <w:autoSpaceDE w:val="0"/>
        <w:ind w:right="-82" w:firstLine="720"/>
        <w:jc w:val="both"/>
        <w:rPr>
          <w:bCs/>
          <w:color w:val="000000"/>
        </w:rPr>
      </w:pPr>
      <w:r>
        <w:rPr>
          <w:bCs/>
          <w:color w:val="000000"/>
        </w:rPr>
        <w:t>- воспитание дисциплинированности, уважения к правам и свободам других лиц, демократическим правовым институтам, правопорядку;</w:t>
      </w:r>
    </w:p>
    <w:p w14:paraId="40F7ECC5" w14:textId="77777777" w:rsidR="00F85288" w:rsidRDefault="00F85288" w:rsidP="003C1C5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формирование  общих теоретических знаний о государственно-правовых явлениях, об основных отраслях права, необходимых для эффективного использования и защиты прав и исполнения обязанностей, правомерной  реализации гражданской позиции;</w:t>
      </w:r>
    </w:p>
    <w:p w14:paraId="02431963" w14:textId="77777777" w:rsidR="00F85288" w:rsidRDefault="00F85288" w:rsidP="003C1C5F">
      <w:pPr>
        <w:autoSpaceDE w:val="0"/>
        <w:ind w:right="88" w:firstLine="720"/>
        <w:jc w:val="both"/>
        <w:rPr>
          <w:color w:val="000000"/>
        </w:rPr>
      </w:pPr>
      <w:r>
        <w:rPr>
          <w:bCs/>
          <w:color w:val="000000"/>
        </w:rPr>
        <w:t>- формирование  способности к сознательному и ответственному действию в сфере отношений, урегулированных правом, в том числе к оценке явлений и событий с точки зрения соответствия закону, к самостоятельному принятию решений.</w:t>
      </w:r>
    </w:p>
    <w:p w14:paraId="633199F1" w14:textId="77777777" w:rsidR="00F85288" w:rsidRDefault="00F85288" w:rsidP="003C1C5F">
      <w:pPr>
        <w:autoSpaceDE w:val="0"/>
        <w:ind w:right="88"/>
        <w:jc w:val="both"/>
        <w:rPr>
          <w:color w:val="000000"/>
        </w:rPr>
      </w:pPr>
    </w:p>
    <w:p w14:paraId="00EBAE7D" w14:textId="77777777" w:rsidR="00F85288" w:rsidRDefault="00F85288" w:rsidP="003C1C5F">
      <w:pPr>
        <w:jc w:val="center"/>
        <w:rPr>
          <w:b/>
          <w:i/>
          <w:iCs/>
        </w:rPr>
      </w:pPr>
      <w:r>
        <w:rPr>
          <w:b/>
          <w:iCs/>
        </w:rPr>
        <w:t>2. Место дисциплины в структуре ООП ВО</w:t>
      </w:r>
    </w:p>
    <w:p w14:paraId="6C91A628" w14:textId="0402EF5E" w:rsidR="00F85288" w:rsidRDefault="00F85288" w:rsidP="003C1C5F">
      <w:pPr>
        <w:tabs>
          <w:tab w:val="left" w:pos="360"/>
        </w:tabs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Дисциплина </w:t>
      </w:r>
      <w:r>
        <w:t>«</w:t>
      </w:r>
      <w:r w:rsidR="00E20000" w:rsidRPr="00E20000">
        <w:t>Правовое государство и современность</w:t>
      </w:r>
      <w:r>
        <w:t xml:space="preserve">» относится к </w:t>
      </w:r>
      <w:r w:rsidR="00FF4776">
        <w:t>обязательной части Блока</w:t>
      </w:r>
      <w:r w:rsidR="00AB1D79">
        <w:t xml:space="preserve"> </w:t>
      </w:r>
      <w:r w:rsidR="00FF4776">
        <w:t>1</w:t>
      </w:r>
      <w:r>
        <w:t xml:space="preserve">, </w:t>
      </w:r>
      <w:r>
        <w:rPr>
          <w:rFonts w:ascii="Times New Roman CYR" w:hAnsi="Times New Roman CYR" w:cs="Times New Roman CYR"/>
        </w:rPr>
        <w:t>изучается студентами в процессе второго года обучения. Дисциплины, изучение которых студентам необходимо для усвоения данной дисциплины: философия, оценка экономической эффективности проекта.</w:t>
      </w:r>
    </w:p>
    <w:p w14:paraId="2AA047F1" w14:textId="77777777" w:rsidR="00F85288" w:rsidRDefault="00F85288" w:rsidP="003C1C5F">
      <w:pPr>
        <w:tabs>
          <w:tab w:val="left" w:pos="360"/>
        </w:tabs>
        <w:autoSpaceDE w:val="0"/>
        <w:ind w:left="360" w:hanging="360"/>
        <w:jc w:val="both"/>
        <w:rPr>
          <w:rFonts w:ascii="Times New Roman CYR" w:hAnsi="Times New Roman CYR" w:cs="Times New Roman CYR"/>
        </w:rPr>
      </w:pPr>
    </w:p>
    <w:p w14:paraId="61F4ADDC" w14:textId="77777777" w:rsidR="00F85288" w:rsidRDefault="00F85288">
      <w:pPr>
        <w:tabs>
          <w:tab w:val="left" w:pos="360"/>
        </w:tabs>
        <w:autoSpaceDE w:val="0"/>
        <w:ind w:left="360" w:hanging="360"/>
        <w:jc w:val="center"/>
        <w:rPr>
          <w:b/>
          <w:i/>
          <w:iCs/>
        </w:rPr>
      </w:pPr>
      <w:r>
        <w:rPr>
          <w:b/>
          <w:iCs/>
        </w:rPr>
        <w:t>3. Требования к результатам освоения дисциплины</w:t>
      </w:r>
    </w:p>
    <w:p w14:paraId="02BEAB70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 w:rsidRPr="00D165D8">
        <w:t>Изучение дисциплины направлено на формирование следующих компетенций:</w:t>
      </w:r>
      <w:r>
        <w:t xml:space="preserve"> УК-2 и УК-10.</w:t>
      </w:r>
    </w:p>
    <w:p w14:paraId="67C3AB58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>В результате освоения дисциплины студент должен:</w:t>
      </w:r>
    </w:p>
    <w:p w14:paraId="58914FFF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Знать: </w:t>
      </w:r>
    </w:p>
    <w:p w14:paraId="59B6D23C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− основные категории и понятия юриспруденции; </w:t>
      </w:r>
    </w:p>
    <w:p w14:paraId="55AC3784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− основные принципы устройства государственной власти и основы правового положения личности в Российской Федерации; </w:t>
      </w:r>
    </w:p>
    <w:p w14:paraId="4ADA9620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>− основные нормы действующего законодательства и правовые нормы, регулирующие профессиональную деятельность.</w:t>
      </w:r>
    </w:p>
    <w:p w14:paraId="3EBE14EE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>Уметь:</w:t>
      </w:r>
    </w:p>
    <w:p w14:paraId="1D35B6FE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− логически грамотно выражать и обосновывать свою точку зрения  по  государственно-правовой проблематике; </w:t>
      </w:r>
    </w:p>
    <w:p w14:paraId="30BA0185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− свободно оперировать   юридическими понятиями; </w:t>
      </w:r>
    </w:p>
    <w:p w14:paraId="6AD91D96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>− работать с нормативно - правовыми актами;</w:t>
      </w:r>
    </w:p>
    <w:p w14:paraId="2650EE44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>− использовать нормативно-правовую документацию в сфере профессиональной деятельности.</w:t>
      </w:r>
    </w:p>
    <w:p w14:paraId="09D17A67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Владеть:  </w:t>
      </w:r>
    </w:p>
    <w:p w14:paraId="445170C6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− базовыми терминами дисциплины; навыками по принятию решений и совершению юридических действий в точном соответствии с законом;  </w:t>
      </w:r>
    </w:p>
    <w:p w14:paraId="03602DFB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 xml:space="preserve">− методами проведения анализа для обоснованного принятия решений; </w:t>
      </w:r>
    </w:p>
    <w:p w14:paraId="1BD0A5B1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>
        <w:t>− навыками работы с юридической литературой.</w:t>
      </w:r>
    </w:p>
    <w:p w14:paraId="2E7130EC" w14:textId="77777777" w:rsidR="00F85288" w:rsidRDefault="00F85288" w:rsidP="00D32406">
      <w:pPr>
        <w:numPr>
          <w:ilvl w:val="12"/>
          <w:numId w:val="0"/>
        </w:numPr>
        <w:ind w:firstLine="708"/>
        <w:jc w:val="both"/>
      </w:pPr>
      <w:r w:rsidRPr="00D165D8">
        <w:lastRenderedPageBreak/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14:paraId="476E9B5C" w14:textId="77777777" w:rsidR="00F85288" w:rsidRDefault="00F85288" w:rsidP="00D32406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6557"/>
      </w:tblGrid>
      <w:tr w:rsidR="00F85288" w14:paraId="16D34893" w14:textId="77777777" w:rsidTr="00252EA1">
        <w:tc>
          <w:tcPr>
            <w:tcW w:w="3190" w:type="dxa"/>
          </w:tcPr>
          <w:p w14:paraId="794AF927" w14:textId="77777777" w:rsidR="00F85288" w:rsidRDefault="00F85288" w:rsidP="00252EA1">
            <w:pPr>
              <w:jc w:val="center"/>
            </w:pPr>
            <w:r>
              <w:t>Код и наименование универсальной компетенции</w:t>
            </w:r>
          </w:p>
        </w:tc>
        <w:tc>
          <w:tcPr>
            <w:tcW w:w="6557" w:type="dxa"/>
          </w:tcPr>
          <w:p w14:paraId="4C453A1D" w14:textId="77777777" w:rsidR="00F85288" w:rsidRDefault="00F85288" w:rsidP="00252EA1">
            <w:pPr>
              <w:jc w:val="center"/>
            </w:pPr>
            <w:r>
              <w:t>Код и наименование индикатора достижения универсальной компетенции</w:t>
            </w:r>
          </w:p>
        </w:tc>
      </w:tr>
      <w:tr w:rsidR="00F85288" w14:paraId="698A1CD4" w14:textId="77777777" w:rsidTr="00252EA1">
        <w:trPr>
          <w:trHeight w:val="582"/>
        </w:trPr>
        <w:tc>
          <w:tcPr>
            <w:tcW w:w="3190" w:type="dxa"/>
            <w:vMerge w:val="restart"/>
          </w:tcPr>
          <w:p w14:paraId="4293E14E" w14:textId="77777777" w:rsidR="00F85288" w:rsidRDefault="00F85288" w:rsidP="00252EA1">
            <w:r w:rsidRPr="00780318">
              <w:t>УК−2.</w:t>
            </w:r>
            <w:r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6557" w:type="dxa"/>
          </w:tcPr>
          <w:p w14:paraId="3E374620" w14:textId="77777777" w:rsidR="00F85288" w:rsidRPr="00962E15" w:rsidRDefault="00F85288" w:rsidP="00252EA1">
            <w:pPr>
              <w:tabs>
                <w:tab w:val="left" w:pos="360"/>
              </w:tabs>
              <w:autoSpaceDE w:val="0"/>
            </w:pPr>
            <w:r>
              <w:t>ИД</w:t>
            </w:r>
            <w:r w:rsidRPr="009A731C">
              <w:t>−</w:t>
            </w:r>
            <w:r>
              <w:t>1</w:t>
            </w:r>
            <w:r w:rsidRPr="005B7E8E">
              <w:rPr>
                <w:vertAlign w:val="subscript"/>
              </w:rPr>
              <w:t>ук−2</w:t>
            </w:r>
            <w:r>
              <w:rPr>
                <w:vertAlign w:val="subscript"/>
              </w:rPr>
              <w:t xml:space="preserve"> </w:t>
            </w:r>
            <w:r w:rsidRPr="005B7E8E">
              <w:rPr>
                <w:vertAlign w:val="subscript"/>
              </w:rPr>
              <w:t xml:space="preserve"> </w:t>
            </w:r>
            <w:r w:rsidRPr="002A3388">
              <w:t xml:space="preserve">− </w:t>
            </w:r>
            <w:r>
              <w:t>знает необходимые для осуществления профессиональной деятельности правовые нормы</w:t>
            </w:r>
          </w:p>
        </w:tc>
      </w:tr>
      <w:tr w:rsidR="00F85288" w14:paraId="006CBE6D" w14:textId="77777777" w:rsidTr="00252EA1">
        <w:tc>
          <w:tcPr>
            <w:tcW w:w="3190" w:type="dxa"/>
            <w:vMerge/>
          </w:tcPr>
          <w:p w14:paraId="7280DDBC" w14:textId="77777777" w:rsidR="00F85288" w:rsidRPr="00780318" w:rsidRDefault="00F85288" w:rsidP="00252EA1"/>
        </w:tc>
        <w:tc>
          <w:tcPr>
            <w:tcW w:w="6557" w:type="dxa"/>
          </w:tcPr>
          <w:p w14:paraId="54C764A4" w14:textId="77777777" w:rsidR="00F85288" w:rsidRDefault="00F85288" w:rsidP="00252EA1">
            <w:r>
              <w:t>ИД</w:t>
            </w:r>
            <w:r w:rsidRPr="009A731C">
              <w:t>−</w:t>
            </w:r>
            <w:r>
              <w:t>2</w:t>
            </w:r>
            <w:r w:rsidRPr="005B7E8E">
              <w:rPr>
                <w:vertAlign w:val="subscript"/>
              </w:rPr>
              <w:t>ук−2</w:t>
            </w:r>
            <w:r>
              <w:t xml:space="preserve"> – умеет определять круг задач в рамках избранных видов профессиональной деятельности, планировать собственную деятельность, исходя из имеющихся ресурсов; соотносить главное и второстепенное, решать поставленные задачи в рамках избранных видов профессиональной деятельности,</w:t>
            </w:r>
          </w:p>
        </w:tc>
      </w:tr>
      <w:tr w:rsidR="00F85288" w14:paraId="3AAD1E0B" w14:textId="77777777" w:rsidTr="00252EA1">
        <w:tc>
          <w:tcPr>
            <w:tcW w:w="3190" w:type="dxa"/>
            <w:vMerge/>
          </w:tcPr>
          <w:p w14:paraId="66D1FCB7" w14:textId="77777777" w:rsidR="00F85288" w:rsidRPr="00780318" w:rsidRDefault="00F85288" w:rsidP="00252EA1"/>
        </w:tc>
        <w:tc>
          <w:tcPr>
            <w:tcW w:w="6557" w:type="dxa"/>
          </w:tcPr>
          <w:p w14:paraId="20D8DD43" w14:textId="77777777" w:rsidR="00F85288" w:rsidRDefault="00F85288" w:rsidP="00252EA1">
            <w:pPr>
              <w:tabs>
                <w:tab w:val="left" w:pos="360"/>
              </w:tabs>
              <w:autoSpaceDE w:val="0"/>
            </w:pPr>
            <w:r>
              <w:t>ИД</w:t>
            </w:r>
            <w:r w:rsidRPr="009A731C">
              <w:t>−</w:t>
            </w:r>
            <w:r>
              <w:t>3</w:t>
            </w:r>
            <w:r w:rsidRPr="005B7E8E">
              <w:rPr>
                <w:vertAlign w:val="subscript"/>
              </w:rPr>
              <w:t xml:space="preserve">ук−2  </w:t>
            </w:r>
            <w:r>
              <w:rPr>
                <w:vertAlign w:val="subscript"/>
              </w:rPr>
              <w:t xml:space="preserve"> </w:t>
            </w:r>
            <w:r w:rsidRPr="00AD286C">
              <w:t>−</w:t>
            </w:r>
            <w:r>
              <w:t xml:space="preserve"> имеет практический опыт применения нормативной базы и решения задач в области избранных видов деятельности</w:t>
            </w:r>
          </w:p>
        </w:tc>
      </w:tr>
    </w:tbl>
    <w:p w14:paraId="1E666982" w14:textId="77777777" w:rsidR="00F85288" w:rsidRDefault="00F85288" w:rsidP="00D32406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02"/>
        <w:gridCol w:w="6551"/>
      </w:tblGrid>
      <w:tr w:rsidR="00F85288" w:rsidRPr="000943ED" w14:paraId="1F6FC57E" w14:textId="77777777" w:rsidTr="00D32406">
        <w:tc>
          <w:tcPr>
            <w:tcW w:w="3202" w:type="dxa"/>
          </w:tcPr>
          <w:p w14:paraId="59EA6E13" w14:textId="77777777" w:rsidR="00F85288" w:rsidRPr="00470571" w:rsidRDefault="00F85288" w:rsidP="00252EA1">
            <w:pPr>
              <w:numPr>
                <w:ilvl w:val="12"/>
                <w:numId w:val="0"/>
              </w:numPr>
              <w:jc w:val="center"/>
            </w:pPr>
            <w:r w:rsidRPr="00470571">
              <w:t>Код и наименование индикатора достижения компетенции</w:t>
            </w:r>
          </w:p>
        </w:tc>
        <w:tc>
          <w:tcPr>
            <w:tcW w:w="6551" w:type="dxa"/>
          </w:tcPr>
          <w:p w14:paraId="118DC48B" w14:textId="77777777" w:rsidR="00F85288" w:rsidRDefault="00F85288" w:rsidP="00252EA1">
            <w:pPr>
              <w:numPr>
                <w:ilvl w:val="12"/>
                <w:numId w:val="0"/>
              </w:numPr>
              <w:jc w:val="center"/>
            </w:pPr>
            <w:r w:rsidRPr="00470571">
              <w:t xml:space="preserve">Наименование показателя оценивания </w:t>
            </w:r>
          </w:p>
          <w:p w14:paraId="06B9C2B8" w14:textId="77777777" w:rsidR="00F85288" w:rsidRPr="00470571" w:rsidRDefault="00F85288" w:rsidP="00252EA1">
            <w:pPr>
              <w:numPr>
                <w:ilvl w:val="12"/>
                <w:numId w:val="0"/>
              </w:numPr>
              <w:jc w:val="center"/>
            </w:pPr>
            <w:r w:rsidRPr="00470571">
              <w:t>(результата обучения по дисциплине)</w:t>
            </w:r>
          </w:p>
        </w:tc>
      </w:tr>
      <w:tr w:rsidR="00F85288" w:rsidRPr="000943ED" w14:paraId="37F345F5" w14:textId="77777777" w:rsidTr="00D32406">
        <w:tc>
          <w:tcPr>
            <w:tcW w:w="3202" w:type="dxa"/>
          </w:tcPr>
          <w:p w14:paraId="1DF8328A" w14:textId="77777777" w:rsidR="00F85288" w:rsidRPr="00962E15" w:rsidRDefault="00F85288" w:rsidP="00252EA1">
            <w:pPr>
              <w:tabs>
                <w:tab w:val="left" w:pos="360"/>
              </w:tabs>
              <w:autoSpaceDE w:val="0"/>
            </w:pPr>
            <w:r>
              <w:t>ИД</w:t>
            </w:r>
            <w:r w:rsidRPr="009A731C">
              <w:t>−</w:t>
            </w:r>
            <w:r>
              <w:t>1</w:t>
            </w:r>
            <w:r w:rsidRPr="005B7E8E">
              <w:rPr>
                <w:vertAlign w:val="subscript"/>
              </w:rPr>
              <w:t>ук−2</w:t>
            </w:r>
            <w:r>
              <w:rPr>
                <w:vertAlign w:val="subscript"/>
              </w:rPr>
              <w:t xml:space="preserve"> </w:t>
            </w:r>
            <w:r w:rsidRPr="005B7E8E">
              <w:rPr>
                <w:vertAlign w:val="subscript"/>
              </w:rPr>
              <w:t xml:space="preserve"> </w:t>
            </w:r>
            <w:r w:rsidRPr="002A3388">
              <w:t xml:space="preserve">− </w:t>
            </w:r>
            <w:r>
              <w:t>знает необходимые для осуществления профессиональной деятельности правовые нормы</w:t>
            </w:r>
          </w:p>
        </w:tc>
        <w:tc>
          <w:tcPr>
            <w:tcW w:w="6551" w:type="dxa"/>
          </w:tcPr>
          <w:p w14:paraId="55B7A1B6" w14:textId="77777777" w:rsidR="00F85288" w:rsidRDefault="00F85288" w:rsidP="00252EA1">
            <w:pPr>
              <w:numPr>
                <w:ilvl w:val="12"/>
                <w:numId w:val="0"/>
              </w:numPr>
            </w:pPr>
            <w:r w:rsidRPr="00470571">
              <w:t>- изложение существующих подходов к формированию государства и системы права;</w:t>
            </w:r>
          </w:p>
          <w:p w14:paraId="00C3AB32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знание основных признаков и функций государства;</w:t>
            </w:r>
          </w:p>
          <w:p w14:paraId="6D8B5C1A" w14:textId="77777777" w:rsidR="00F85288" w:rsidRDefault="00F85288" w:rsidP="00252EA1">
            <w:pPr>
              <w:numPr>
                <w:ilvl w:val="12"/>
                <w:numId w:val="0"/>
              </w:numPr>
              <w:rPr>
                <w:bCs/>
                <w:iCs/>
              </w:rPr>
            </w:pPr>
            <w:r>
              <w:t xml:space="preserve">- распознавание </w:t>
            </w:r>
            <w:r w:rsidRPr="00470571">
              <w:rPr>
                <w:bCs/>
                <w:iCs/>
              </w:rPr>
              <w:t>форм правления, форм государственного устройства и политический режимов стран мира;</w:t>
            </w:r>
          </w:p>
          <w:p w14:paraId="16594178" w14:textId="77777777" w:rsidR="00F85288" w:rsidRPr="00470571" w:rsidRDefault="00F85288" w:rsidP="00252EA1">
            <w:pPr>
              <w:numPr>
                <w:ilvl w:val="12"/>
                <w:numId w:val="0"/>
              </w:numPr>
            </w:pPr>
            <w:r>
              <w:rPr>
                <w:bCs/>
                <w:iCs/>
              </w:rPr>
              <w:t xml:space="preserve">- </w:t>
            </w:r>
            <w:r>
              <w:t>понимание основных принципов устройства государственной власти и основы правового положения личности в Российской Федерации</w:t>
            </w:r>
          </w:p>
          <w:p w14:paraId="79314686" w14:textId="77777777" w:rsidR="00F85288" w:rsidRDefault="00F85288" w:rsidP="00252EA1">
            <w:pPr>
              <w:numPr>
                <w:ilvl w:val="12"/>
                <w:numId w:val="0"/>
              </w:numPr>
            </w:pPr>
            <w:r w:rsidRPr="00470571">
              <w:t xml:space="preserve">- формулирование базовых понятий теории права; </w:t>
            </w:r>
          </w:p>
          <w:p w14:paraId="726B69C7" w14:textId="77777777" w:rsidR="00F85288" w:rsidRDefault="00F85288" w:rsidP="00252EA1">
            <w:pPr>
              <w:numPr>
                <w:ilvl w:val="12"/>
                <w:numId w:val="0"/>
              </w:numPr>
            </w:pPr>
            <w:r w:rsidRPr="00470571">
              <w:t>- описание правовых норм, необходимых для осуществления профессионально</w:t>
            </w:r>
            <w:r>
              <w:t xml:space="preserve">й деятельности; </w:t>
            </w:r>
          </w:p>
          <w:p w14:paraId="1DC5F51A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описание системы права РФ и форм реализации правовых норм;</w:t>
            </w:r>
          </w:p>
          <w:p w14:paraId="4E589905" w14:textId="77777777" w:rsidR="00F85288" w:rsidRPr="001E4F54" w:rsidRDefault="00F85288" w:rsidP="00252EA1">
            <w:pPr>
              <w:numPr>
                <w:ilvl w:val="12"/>
                <w:numId w:val="0"/>
              </w:numPr>
            </w:pPr>
            <w:r>
              <w:t>-</w:t>
            </w:r>
            <w:r w:rsidRPr="00470571">
              <w:t>-перечисление отраслей права РФ и их основных источников</w:t>
            </w:r>
            <w:r>
              <w:t>.</w:t>
            </w:r>
          </w:p>
        </w:tc>
      </w:tr>
      <w:tr w:rsidR="00F85288" w:rsidRPr="000943ED" w14:paraId="6853EC45" w14:textId="77777777" w:rsidTr="00D32406">
        <w:tc>
          <w:tcPr>
            <w:tcW w:w="3202" w:type="dxa"/>
          </w:tcPr>
          <w:p w14:paraId="0ACFAC7C" w14:textId="77777777" w:rsidR="00F85288" w:rsidRDefault="00F85288" w:rsidP="00252EA1">
            <w:r>
              <w:t>ИД</w:t>
            </w:r>
            <w:r w:rsidRPr="009A731C">
              <w:t>−</w:t>
            </w:r>
            <w:r>
              <w:t>2</w:t>
            </w:r>
            <w:r w:rsidRPr="005B7E8E">
              <w:rPr>
                <w:vertAlign w:val="subscript"/>
              </w:rPr>
              <w:t>ук−2</w:t>
            </w:r>
            <w:r>
              <w:t xml:space="preserve"> – умеет определять круг задач в рамках избранных видов профессиональной деятельности, планировать собственную деятельность, исходя из имеющихся ресурсов; соотносить главное и второстепенное, решать поставленные задачи в рамках избранных видов профессиональной деятельности,</w:t>
            </w:r>
          </w:p>
        </w:tc>
        <w:tc>
          <w:tcPr>
            <w:tcW w:w="6551" w:type="dxa"/>
          </w:tcPr>
          <w:p w14:paraId="5C18DAC6" w14:textId="77777777" w:rsidR="00F85288" w:rsidRPr="002A3388" w:rsidRDefault="00F85288" w:rsidP="00252EA1">
            <w:pPr>
              <w:numPr>
                <w:ilvl w:val="12"/>
                <w:numId w:val="0"/>
              </w:numPr>
            </w:pPr>
            <w:r w:rsidRPr="002A3388">
              <w:t>- определение основных тенденций развития Российского права и государства</w:t>
            </w:r>
          </w:p>
          <w:p w14:paraId="408DD3F1" w14:textId="77777777" w:rsidR="00F85288" w:rsidRPr="002A3388" w:rsidRDefault="00F85288" w:rsidP="00252EA1">
            <w:pPr>
              <w:numPr>
                <w:ilvl w:val="12"/>
                <w:numId w:val="0"/>
              </w:numPr>
            </w:pPr>
            <w:r w:rsidRPr="002A3388">
              <w:t xml:space="preserve">- анализ  использования нормативных правовых актов; </w:t>
            </w:r>
          </w:p>
          <w:p w14:paraId="1C08A19D" w14:textId="77777777" w:rsidR="00F85288" w:rsidRPr="002A3388" w:rsidRDefault="00F85288" w:rsidP="00252EA1">
            <w:pPr>
              <w:numPr>
                <w:ilvl w:val="12"/>
                <w:numId w:val="0"/>
              </w:numPr>
            </w:pPr>
            <w:r w:rsidRPr="002A3388">
              <w:t>- оценка государственно-правовых явлений;</w:t>
            </w:r>
          </w:p>
          <w:p w14:paraId="122CCE71" w14:textId="77777777" w:rsidR="00F85288" w:rsidRPr="002A3388" w:rsidRDefault="00F85288" w:rsidP="00252EA1">
            <w:pPr>
              <w:numPr>
                <w:ilvl w:val="12"/>
                <w:numId w:val="0"/>
              </w:numPr>
            </w:pPr>
            <w:r w:rsidRPr="002A3388">
              <w:t>- решение задач в соответствии с действующим национальным законодательством, общепризнанными принципами и нормами международного права в рамках избранных видов профессиональной деятельности.</w:t>
            </w:r>
          </w:p>
          <w:p w14:paraId="5BF886B0" w14:textId="77777777" w:rsidR="00F85288" w:rsidRPr="002A3388" w:rsidRDefault="00F85288" w:rsidP="00252EA1">
            <w:pPr>
              <w:numPr>
                <w:ilvl w:val="12"/>
                <w:numId w:val="0"/>
              </w:numPr>
            </w:pPr>
          </w:p>
        </w:tc>
      </w:tr>
      <w:tr w:rsidR="00F85288" w:rsidRPr="000943ED" w14:paraId="212AF32D" w14:textId="77777777" w:rsidTr="00D32406">
        <w:trPr>
          <w:trHeight w:val="70"/>
        </w:trPr>
        <w:tc>
          <w:tcPr>
            <w:tcW w:w="3202" w:type="dxa"/>
          </w:tcPr>
          <w:p w14:paraId="769C0734" w14:textId="77777777" w:rsidR="00F85288" w:rsidRDefault="00F85288" w:rsidP="00252EA1">
            <w:pPr>
              <w:tabs>
                <w:tab w:val="left" w:pos="360"/>
              </w:tabs>
              <w:autoSpaceDE w:val="0"/>
            </w:pPr>
            <w:r>
              <w:t>ИД</w:t>
            </w:r>
            <w:r w:rsidRPr="009A731C">
              <w:t>−</w:t>
            </w:r>
            <w:r>
              <w:t>3</w:t>
            </w:r>
            <w:r w:rsidRPr="005B7E8E">
              <w:rPr>
                <w:vertAlign w:val="subscript"/>
              </w:rPr>
              <w:t xml:space="preserve">ук−2  </w:t>
            </w:r>
            <w:r>
              <w:rPr>
                <w:vertAlign w:val="subscript"/>
              </w:rPr>
              <w:t xml:space="preserve"> </w:t>
            </w:r>
            <w:r w:rsidRPr="00AD286C">
              <w:t>−</w:t>
            </w:r>
            <w:r>
              <w:t xml:space="preserve"> имеет практический опыт применения нормативной базы и решения задач в </w:t>
            </w:r>
            <w:r>
              <w:lastRenderedPageBreak/>
              <w:t>области избранных видов деятельности</w:t>
            </w:r>
          </w:p>
        </w:tc>
        <w:tc>
          <w:tcPr>
            <w:tcW w:w="6551" w:type="dxa"/>
          </w:tcPr>
          <w:p w14:paraId="5ACD448F" w14:textId="77777777" w:rsidR="00F85288" w:rsidRPr="001E4F54" w:rsidRDefault="00F85288" w:rsidP="00252EA1">
            <w:pPr>
              <w:numPr>
                <w:ilvl w:val="12"/>
                <w:numId w:val="0"/>
              </w:numPr>
            </w:pPr>
            <w:r w:rsidRPr="001E4F54">
              <w:lastRenderedPageBreak/>
              <w:t>- применение нормативной</w:t>
            </w:r>
            <w:r>
              <w:t xml:space="preserve"> правовой</w:t>
            </w:r>
            <w:r w:rsidRPr="001E4F54">
              <w:t xml:space="preserve"> базы, касающейся </w:t>
            </w:r>
            <w:r>
              <w:t xml:space="preserve">профессиональной </w:t>
            </w:r>
            <w:r w:rsidRPr="001E4F54">
              <w:t xml:space="preserve">деятельности; </w:t>
            </w:r>
          </w:p>
          <w:p w14:paraId="0FCC06BB" w14:textId="77777777" w:rsidR="00F85288" w:rsidRPr="000943ED" w:rsidRDefault="00F85288" w:rsidP="00252EA1">
            <w:pPr>
              <w:numPr>
                <w:ilvl w:val="12"/>
                <w:numId w:val="0"/>
              </w:numPr>
              <w:rPr>
                <w:color w:val="FF0000"/>
              </w:rPr>
            </w:pPr>
          </w:p>
        </w:tc>
      </w:tr>
    </w:tbl>
    <w:p w14:paraId="07BFC484" w14:textId="77777777" w:rsidR="00F85288" w:rsidRDefault="00F85288" w:rsidP="00D32406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8"/>
        <w:gridCol w:w="6565"/>
      </w:tblGrid>
      <w:tr w:rsidR="00F85288" w14:paraId="01BA8F5B" w14:textId="77777777" w:rsidTr="00D32406">
        <w:tc>
          <w:tcPr>
            <w:tcW w:w="3188" w:type="dxa"/>
          </w:tcPr>
          <w:p w14:paraId="62E2B426" w14:textId="77777777" w:rsidR="00F85288" w:rsidRDefault="00F85288" w:rsidP="00252EA1">
            <w:pPr>
              <w:jc w:val="center"/>
            </w:pPr>
            <w:r>
              <w:t>Код и наименование универсальной компетенции</w:t>
            </w:r>
          </w:p>
        </w:tc>
        <w:tc>
          <w:tcPr>
            <w:tcW w:w="6565" w:type="dxa"/>
          </w:tcPr>
          <w:p w14:paraId="2E25F87D" w14:textId="77777777" w:rsidR="00F85288" w:rsidRDefault="00F85288" w:rsidP="00252EA1">
            <w:pPr>
              <w:jc w:val="center"/>
            </w:pPr>
            <w:r>
              <w:t>Код и наименование индикатора достижения универсальной компетенции</w:t>
            </w:r>
          </w:p>
        </w:tc>
      </w:tr>
      <w:tr w:rsidR="00F85288" w14:paraId="5DFBB406" w14:textId="77777777" w:rsidTr="00D32406">
        <w:tc>
          <w:tcPr>
            <w:tcW w:w="3188" w:type="dxa"/>
            <w:vMerge w:val="restart"/>
          </w:tcPr>
          <w:p w14:paraId="6D1A5585" w14:textId="77777777" w:rsidR="00F85288" w:rsidRPr="00934F2B" w:rsidRDefault="00F85288" w:rsidP="00252EA1">
            <w:r w:rsidRPr="00934F2B">
              <w:t>УК-10. Способен формировать нетерпимое отношение к коррупционному поведению</w:t>
            </w:r>
          </w:p>
        </w:tc>
        <w:tc>
          <w:tcPr>
            <w:tcW w:w="6565" w:type="dxa"/>
          </w:tcPr>
          <w:p w14:paraId="264FC9C1" w14:textId="77777777" w:rsidR="00F85288" w:rsidRPr="00934F2B" w:rsidRDefault="00F85288" w:rsidP="00252EA1">
            <w:pPr>
              <w:widowControl w:val="0"/>
            </w:pPr>
            <w:r w:rsidRPr="00934F2B">
              <w:t>ИД-1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AD286C">
              <w:t>−</w:t>
            </w:r>
            <w:r>
              <w:t xml:space="preserve"> р</w:t>
            </w:r>
            <w:r w:rsidRPr="00934F2B">
              <w:t xml:space="preserve">еализует гражданские права и осознанно участвует в жизни общества </w:t>
            </w:r>
          </w:p>
        </w:tc>
      </w:tr>
      <w:tr w:rsidR="00F85288" w14:paraId="288AF452" w14:textId="77777777" w:rsidTr="00D32406">
        <w:tc>
          <w:tcPr>
            <w:tcW w:w="3188" w:type="dxa"/>
            <w:vMerge/>
          </w:tcPr>
          <w:p w14:paraId="1C362BE4" w14:textId="77777777" w:rsidR="00F85288" w:rsidRPr="00934F2B" w:rsidRDefault="00F85288" w:rsidP="00252EA1"/>
        </w:tc>
        <w:tc>
          <w:tcPr>
            <w:tcW w:w="6565" w:type="dxa"/>
          </w:tcPr>
          <w:p w14:paraId="653E77E8" w14:textId="77777777" w:rsidR="00F85288" w:rsidRPr="00934F2B" w:rsidRDefault="00F85288" w:rsidP="00252EA1">
            <w:pPr>
              <w:widowControl w:val="0"/>
            </w:pPr>
            <w:r w:rsidRPr="00934F2B">
              <w:t>ИД-2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>
              <w:t xml:space="preserve"> </w:t>
            </w:r>
            <w:r w:rsidRPr="00AD286C">
              <w:t>−</w:t>
            </w:r>
            <w:r>
              <w:t>с</w:t>
            </w:r>
            <w:r w:rsidRPr="00934F2B">
              <w:t>леду</w:t>
            </w:r>
            <w:r>
              <w:t xml:space="preserve">ет базовым этическим ценностям и </w:t>
            </w:r>
            <w:r w:rsidRPr="00934F2B">
              <w:t>демонстрируя нетерпимое отношение к коррупционному поведению</w:t>
            </w:r>
          </w:p>
        </w:tc>
      </w:tr>
      <w:tr w:rsidR="00F85288" w14:paraId="30466AD0" w14:textId="77777777" w:rsidTr="00D32406">
        <w:tc>
          <w:tcPr>
            <w:tcW w:w="3188" w:type="dxa"/>
            <w:vMerge/>
          </w:tcPr>
          <w:p w14:paraId="75CBBCFC" w14:textId="77777777" w:rsidR="00F85288" w:rsidRPr="00934F2B" w:rsidRDefault="00F85288" w:rsidP="00252EA1"/>
        </w:tc>
        <w:tc>
          <w:tcPr>
            <w:tcW w:w="6565" w:type="dxa"/>
          </w:tcPr>
          <w:p w14:paraId="241E0F87" w14:textId="77777777" w:rsidR="00F85288" w:rsidRPr="00D32406" w:rsidRDefault="00F85288" w:rsidP="00252EA1">
            <w:pPr>
              <w:widowControl w:val="0"/>
              <w:rPr>
                <w:color w:val="000000"/>
              </w:rPr>
            </w:pPr>
            <w:r w:rsidRPr="00934F2B">
              <w:t>ИД-3</w:t>
            </w:r>
            <w:r w:rsidRPr="00934F2B">
              <w:rPr>
                <w:vertAlign w:val="subscript"/>
              </w:rPr>
              <w:t>УК-10</w:t>
            </w:r>
            <w:r w:rsidRPr="00934F2B">
              <w:t>.</w:t>
            </w:r>
            <w:r w:rsidRPr="00934F2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з</w:t>
            </w:r>
            <w:r w:rsidRPr="00934F2B">
              <w:rPr>
                <w:color w:val="000000"/>
              </w:rPr>
              <w:t>нает понятие и признаки коррупции, направления противодействия коррупции, сущность профессиональной деформации.</w:t>
            </w:r>
          </w:p>
        </w:tc>
      </w:tr>
      <w:tr w:rsidR="00F85288" w14:paraId="7952E456" w14:textId="77777777" w:rsidTr="00D32406">
        <w:tc>
          <w:tcPr>
            <w:tcW w:w="3188" w:type="dxa"/>
            <w:vMerge/>
          </w:tcPr>
          <w:p w14:paraId="187C6CF4" w14:textId="77777777" w:rsidR="00F85288" w:rsidRPr="00934F2B" w:rsidRDefault="00F85288" w:rsidP="00252EA1"/>
        </w:tc>
        <w:tc>
          <w:tcPr>
            <w:tcW w:w="6565" w:type="dxa"/>
          </w:tcPr>
          <w:p w14:paraId="786C99BD" w14:textId="77777777" w:rsidR="00F85288" w:rsidRPr="00D32406" w:rsidRDefault="00F85288" w:rsidP="00D32406">
            <w:pPr>
              <w:rPr>
                <w:color w:val="000000"/>
              </w:rPr>
            </w:pPr>
            <w:r w:rsidRPr="00934F2B">
              <w:t>ИД-4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934F2B"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в</w:t>
            </w:r>
            <w:r w:rsidRPr="00934F2B">
              <w:rPr>
                <w:color w:val="000000"/>
              </w:rPr>
              <w:t>ыявляет и дает оценку коррупционного поведения и содействует его пресечению.</w:t>
            </w:r>
          </w:p>
        </w:tc>
      </w:tr>
      <w:tr w:rsidR="00F85288" w14:paraId="56179155" w14:textId="77777777" w:rsidTr="00D32406">
        <w:tc>
          <w:tcPr>
            <w:tcW w:w="3188" w:type="dxa"/>
            <w:vMerge/>
          </w:tcPr>
          <w:p w14:paraId="7C0EC108" w14:textId="77777777" w:rsidR="00F85288" w:rsidRPr="00934F2B" w:rsidRDefault="00F85288" w:rsidP="00252EA1"/>
        </w:tc>
        <w:tc>
          <w:tcPr>
            <w:tcW w:w="6565" w:type="dxa"/>
          </w:tcPr>
          <w:p w14:paraId="5D10519B" w14:textId="77777777" w:rsidR="00F85288" w:rsidRPr="00934F2B" w:rsidRDefault="00F85288" w:rsidP="00252EA1">
            <w:pPr>
              <w:widowControl w:val="0"/>
            </w:pPr>
            <w:r w:rsidRPr="00934F2B">
              <w:t>ИД-5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934F2B"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н</w:t>
            </w:r>
            <w:r w:rsidRPr="00934F2B">
              <w:rPr>
                <w:color w:val="000000"/>
              </w:rPr>
              <w:t>етерпимо относится к коррупционному поведению, уважительным отношением к праву и закону</w:t>
            </w:r>
          </w:p>
        </w:tc>
      </w:tr>
    </w:tbl>
    <w:p w14:paraId="612F448A" w14:textId="77777777" w:rsidR="00F85288" w:rsidRDefault="00F85288" w:rsidP="00D32406">
      <w:pPr>
        <w:tabs>
          <w:tab w:val="left" w:pos="0"/>
        </w:tabs>
        <w:autoSpaceDE w:val="0"/>
        <w:ind w:firstLine="480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0"/>
        <w:gridCol w:w="6579"/>
      </w:tblGrid>
      <w:tr w:rsidR="00F85288" w:rsidRPr="000943ED" w14:paraId="5812E0F9" w14:textId="77777777" w:rsidTr="00D32406">
        <w:tc>
          <w:tcPr>
            <w:tcW w:w="3160" w:type="dxa"/>
          </w:tcPr>
          <w:p w14:paraId="6D655A17" w14:textId="77777777" w:rsidR="00F85288" w:rsidRPr="00470571" w:rsidRDefault="00F85288" w:rsidP="00252EA1">
            <w:pPr>
              <w:numPr>
                <w:ilvl w:val="12"/>
                <w:numId w:val="0"/>
              </w:numPr>
              <w:jc w:val="center"/>
            </w:pPr>
            <w:r w:rsidRPr="00470571">
              <w:t>Код и наименование индикатора достижения компетенции</w:t>
            </w:r>
          </w:p>
        </w:tc>
        <w:tc>
          <w:tcPr>
            <w:tcW w:w="6579" w:type="dxa"/>
          </w:tcPr>
          <w:p w14:paraId="643E1D23" w14:textId="77777777" w:rsidR="00F85288" w:rsidRDefault="00F85288" w:rsidP="00252EA1">
            <w:pPr>
              <w:numPr>
                <w:ilvl w:val="12"/>
                <w:numId w:val="0"/>
              </w:numPr>
              <w:jc w:val="center"/>
            </w:pPr>
            <w:r w:rsidRPr="00470571">
              <w:t xml:space="preserve">Наименование показателя оценивания </w:t>
            </w:r>
          </w:p>
          <w:p w14:paraId="3DF0C06D" w14:textId="77777777" w:rsidR="00F85288" w:rsidRPr="00470571" w:rsidRDefault="00F85288" w:rsidP="00252EA1">
            <w:pPr>
              <w:numPr>
                <w:ilvl w:val="12"/>
                <w:numId w:val="0"/>
              </w:numPr>
              <w:jc w:val="center"/>
            </w:pPr>
            <w:r w:rsidRPr="00470571">
              <w:t>(результата обучения по дисциплине)</w:t>
            </w:r>
          </w:p>
        </w:tc>
      </w:tr>
      <w:tr w:rsidR="00F85288" w:rsidRPr="000943ED" w14:paraId="591CD737" w14:textId="77777777" w:rsidTr="00D32406">
        <w:tc>
          <w:tcPr>
            <w:tcW w:w="3160" w:type="dxa"/>
          </w:tcPr>
          <w:p w14:paraId="674DA651" w14:textId="77777777" w:rsidR="00F85288" w:rsidRPr="00934F2B" w:rsidRDefault="00F85288" w:rsidP="00252EA1">
            <w:pPr>
              <w:widowControl w:val="0"/>
            </w:pPr>
            <w:r w:rsidRPr="00934F2B">
              <w:t>ИД-1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AD286C">
              <w:t>−</w:t>
            </w:r>
            <w:r>
              <w:t xml:space="preserve"> р</w:t>
            </w:r>
            <w:r w:rsidRPr="00934F2B">
              <w:t xml:space="preserve">еализует гражданские права и осознанно участвует в жизни общества </w:t>
            </w:r>
          </w:p>
          <w:p w14:paraId="28F266EA" w14:textId="77777777" w:rsidR="00F85288" w:rsidRPr="00470571" w:rsidRDefault="00F85288" w:rsidP="00252EA1">
            <w:pPr>
              <w:widowControl w:val="0"/>
            </w:pPr>
          </w:p>
        </w:tc>
        <w:tc>
          <w:tcPr>
            <w:tcW w:w="6579" w:type="dxa"/>
          </w:tcPr>
          <w:p w14:paraId="7662F1A7" w14:textId="77777777" w:rsidR="00F85288" w:rsidRDefault="00F85288" w:rsidP="00252EA1">
            <w:pPr>
              <w:numPr>
                <w:ilvl w:val="12"/>
                <w:numId w:val="0"/>
              </w:numPr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1E4F54">
              <w:rPr>
                <w:bCs/>
                <w:iCs/>
              </w:rPr>
              <w:t>пон</w:t>
            </w:r>
            <w:r>
              <w:rPr>
                <w:bCs/>
                <w:iCs/>
              </w:rPr>
              <w:t>имание</w:t>
            </w:r>
            <w:r w:rsidRPr="001E4F54">
              <w:rPr>
                <w:bCs/>
                <w:iCs/>
              </w:rPr>
              <w:t xml:space="preserve"> сути правового государства и его принципов;</w:t>
            </w:r>
          </w:p>
          <w:p w14:paraId="4CDD7AEB" w14:textId="77777777" w:rsidR="00F85288" w:rsidRDefault="00F85288" w:rsidP="00252EA1">
            <w:pPr>
              <w:numPr>
                <w:ilvl w:val="12"/>
                <w:numId w:val="0"/>
              </w:numPr>
            </w:pPr>
            <w:r w:rsidRPr="00470571">
              <w:t>-</w:t>
            </w:r>
            <w:r>
              <w:t xml:space="preserve"> знание своих гражданских прав и форм их реализации в системе права РФ</w:t>
            </w:r>
            <w:r w:rsidRPr="00470571">
              <w:t>;</w:t>
            </w:r>
          </w:p>
          <w:p w14:paraId="67C16EE6" w14:textId="77777777" w:rsidR="00F85288" w:rsidRDefault="00F85288" w:rsidP="00252EA1">
            <w:pPr>
              <w:numPr>
                <w:ilvl w:val="12"/>
                <w:numId w:val="0"/>
              </w:numPr>
            </w:pPr>
            <w:r w:rsidRPr="00470571">
              <w:t>- описание правовых норм,</w:t>
            </w:r>
            <w:r>
              <w:t xml:space="preserve"> реализующих гражданские права личности; </w:t>
            </w:r>
          </w:p>
          <w:p w14:paraId="02C84C1E" w14:textId="77777777" w:rsidR="00F85288" w:rsidRPr="001E4F54" w:rsidRDefault="00F85288" w:rsidP="00252EA1">
            <w:pPr>
              <w:numPr>
                <w:ilvl w:val="12"/>
                <w:numId w:val="0"/>
              </w:numPr>
            </w:pPr>
            <w:r>
              <w:t>- участие в жизни общества.</w:t>
            </w:r>
          </w:p>
        </w:tc>
      </w:tr>
      <w:tr w:rsidR="00F85288" w:rsidRPr="000943ED" w14:paraId="2DA40821" w14:textId="77777777" w:rsidTr="00D32406">
        <w:tc>
          <w:tcPr>
            <w:tcW w:w="3160" w:type="dxa"/>
          </w:tcPr>
          <w:p w14:paraId="42793B4A" w14:textId="77777777" w:rsidR="00F85288" w:rsidRPr="00934F2B" w:rsidRDefault="00F85288" w:rsidP="00252EA1">
            <w:pPr>
              <w:widowControl w:val="0"/>
            </w:pPr>
            <w:r w:rsidRPr="00934F2B">
              <w:t>ИД-2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>
              <w:t xml:space="preserve"> </w:t>
            </w:r>
            <w:r w:rsidRPr="00AD286C">
              <w:t>−</w:t>
            </w:r>
            <w:r>
              <w:t>с</w:t>
            </w:r>
            <w:r w:rsidRPr="00934F2B">
              <w:t>ледует базовым этическим ценностям, демонстрируя нетерпимое отношение к коррупционному поведению</w:t>
            </w:r>
          </w:p>
          <w:p w14:paraId="3FE45C5A" w14:textId="77777777" w:rsidR="00F85288" w:rsidRPr="001E4F54" w:rsidRDefault="00F85288" w:rsidP="00252EA1">
            <w:pPr>
              <w:numPr>
                <w:ilvl w:val="12"/>
                <w:numId w:val="0"/>
              </w:numPr>
            </w:pPr>
          </w:p>
        </w:tc>
        <w:tc>
          <w:tcPr>
            <w:tcW w:w="6579" w:type="dxa"/>
          </w:tcPr>
          <w:p w14:paraId="36B7B3B3" w14:textId="77777777" w:rsidR="00F85288" w:rsidRDefault="00F85288" w:rsidP="00252EA1">
            <w:pPr>
              <w:numPr>
                <w:ilvl w:val="12"/>
                <w:numId w:val="0"/>
              </w:numPr>
            </w:pPr>
            <w:r w:rsidRPr="005A503C">
              <w:t xml:space="preserve">- </w:t>
            </w:r>
            <w:r>
              <w:t>распознавание этических ценностей российского общества;</w:t>
            </w:r>
          </w:p>
          <w:p w14:paraId="4075AD0C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определение правил этического поведения личности в обществе;</w:t>
            </w:r>
          </w:p>
          <w:p w14:paraId="7D7C8916" w14:textId="77777777" w:rsidR="00F85288" w:rsidRPr="002A3388" w:rsidRDefault="00F85288" w:rsidP="00252EA1">
            <w:pPr>
              <w:numPr>
                <w:ilvl w:val="12"/>
                <w:numId w:val="0"/>
              </w:numPr>
            </w:pPr>
            <w:r>
              <w:t>- понимание признаков коррупционного поведения личности;</w:t>
            </w:r>
          </w:p>
        </w:tc>
      </w:tr>
      <w:tr w:rsidR="00F85288" w:rsidRPr="000943ED" w14:paraId="53C11953" w14:textId="77777777" w:rsidTr="00D32406">
        <w:trPr>
          <w:trHeight w:val="70"/>
        </w:trPr>
        <w:tc>
          <w:tcPr>
            <w:tcW w:w="3160" w:type="dxa"/>
          </w:tcPr>
          <w:p w14:paraId="08D8ACA3" w14:textId="77777777" w:rsidR="00F85288" w:rsidRPr="00934F2B" w:rsidRDefault="00F85288" w:rsidP="00252EA1">
            <w:pPr>
              <w:widowControl w:val="0"/>
              <w:rPr>
                <w:color w:val="000000"/>
              </w:rPr>
            </w:pPr>
            <w:r w:rsidRPr="00934F2B">
              <w:t>ИД-3</w:t>
            </w:r>
            <w:r w:rsidRPr="00934F2B">
              <w:rPr>
                <w:vertAlign w:val="subscript"/>
              </w:rPr>
              <w:t>УК-10</w:t>
            </w:r>
            <w:r w:rsidRPr="00934F2B">
              <w:t>.</w:t>
            </w:r>
            <w:r w:rsidRPr="00934F2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з</w:t>
            </w:r>
            <w:r w:rsidRPr="00934F2B">
              <w:rPr>
                <w:color w:val="000000"/>
              </w:rPr>
              <w:t>нает понятие и признаки коррупции, направления противодействия коррупции, сущность профессиональной деформации.</w:t>
            </w:r>
          </w:p>
          <w:p w14:paraId="7B63AA19" w14:textId="77777777" w:rsidR="00F85288" w:rsidRPr="001E4F54" w:rsidRDefault="00F85288" w:rsidP="00252EA1">
            <w:pPr>
              <w:numPr>
                <w:ilvl w:val="12"/>
                <w:numId w:val="0"/>
              </w:numPr>
            </w:pPr>
          </w:p>
        </w:tc>
        <w:tc>
          <w:tcPr>
            <w:tcW w:w="6579" w:type="dxa"/>
          </w:tcPr>
          <w:p w14:paraId="39818CD3" w14:textId="77777777" w:rsidR="00F85288" w:rsidRDefault="00F85288" w:rsidP="00252EA1">
            <w:pPr>
              <w:numPr>
                <w:ilvl w:val="12"/>
                <w:numId w:val="0"/>
              </w:numPr>
            </w:pPr>
            <w:r w:rsidRPr="00DA2829">
              <w:t>- знание основных направлений антикор</w:t>
            </w:r>
            <w:r>
              <w:t>ру</w:t>
            </w:r>
            <w:r w:rsidRPr="00DA2829">
              <w:t>пционной</w:t>
            </w:r>
            <w:r>
              <w:t xml:space="preserve"> политики государства;</w:t>
            </w:r>
          </w:p>
          <w:p w14:paraId="3A044B5A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владение источниками права антикоррупционного законодательства;</w:t>
            </w:r>
          </w:p>
          <w:p w14:paraId="51CB8739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осмысление ответственности личности за коррупционные действия;</w:t>
            </w:r>
          </w:p>
          <w:p w14:paraId="080F7325" w14:textId="77777777" w:rsidR="00F85288" w:rsidRPr="00DA2829" w:rsidRDefault="00F85288" w:rsidP="00252EA1">
            <w:pPr>
              <w:numPr>
                <w:ilvl w:val="12"/>
                <w:numId w:val="0"/>
              </w:numPr>
            </w:pPr>
            <w:r>
              <w:t>- понимание сущности профессиональной деформации.</w:t>
            </w:r>
          </w:p>
        </w:tc>
      </w:tr>
      <w:tr w:rsidR="00F85288" w:rsidRPr="000943ED" w14:paraId="19E59520" w14:textId="77777777" w:rsidTr="00D32406">
        <w:trPr>
          <w:trHeight w:val="70"/>
        </w:trPr>
        <w:tc>
          <w:tcPr>
            <w:tcW w:w="3160" w:type="dxa"/>
          </w:tcPr>
          <w:p w14:paraId="31F5588C" w14:textId="77777777" w:rsidR="00F85288" w:rsidRPr="002A3388" w:rsidRDefault="00F85288" w:rsidP="00252EA1">
            <w:pPr>
              <w:rPr>
                <w:color w:val="000000"/>
              </w:rPr>
            </w:pPr>
            <w:r w:rsidRPr="00934F2B">
              <w:t>ИД-4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934F2B"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в</w:t>
            </w:r>
            <w:r w:rsidRPr="00934F2B">
              <w:rPr>
                <w:color w:val="000000"/>
              </w:rPr>
              <w:t>ыявляет и дает оценку коррупционного поведения и содействует его пресечению.</w:t>
            </w:r>
          </w:p>
        </w:tc>
        <w:tc>
          <w:tcPr>
            <w:tcW w:w="6579" w:type="dxa"/>
          </w:tcPr>
          <w:p w14:paraId="2C52D312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выявление случаев коррупционного поведения и осознание его последствий;</w:t>
            </w:r>
          </w:p>
          <w:p w14:paraId="007815B6" w14:textId="77777777" w:rsidR="00F85288" w:rsidRPr="00DA2829" w:rsidRDefault="00F85288" w:rsidP="00252EA1">
            <w:pPr>
              <w:numPr>
                <w:ilvl w:val="12"/>
                <w:numId w:val="0"/>
              </w:numPr>
            </w:pPr>
            <w:r>
              <w:t>- применение осознанных  воздействий в целях пресечения коррупционных действий.</w:t>
            </w:r>
          </w:p>
        </w:tc>
      </w:tr>
      <w:tr w:rsidR="00F85288" w:rsidRPr="000943ED" w14:paraId="34DCB6A4" w14:textId="77777777" w:rsidTr="00D32406">
        <w:trPr>
          <w:trHeight w:val="70"/>
        </w:trPr>
        <w:tc>
          <w:tcPr>
            <w:tcW w:w="3160" w:type="dxa"/>
          </w:tcPr>
          <w:p w14:paraId="1796B456" w14:textId="77777777" w:rsidR="00F85288" w:rsidRPr="00934F2B" w:rsidRDefault="00F85288" w:rsidP="00252EA1">
            <w:r w:rsidRPr="00934F2B">
              <w:t>ИД-5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934F2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н</w:t>
            </w:r>
            <w:r w:rsidRPr="00934F2B">
              <w:rPr>
                <w:color w:val="000000"/>
              </w:rPr>
              <w:t>етерпимо относится к коррупционному поведению, уважительным отношением к праву и закону</w:t>
            </w:r>
          </w:p>
        </w:tc>
        <w:tc>
          <w:tcPr>
            <w:tcW w:w="6579" w:type="dxa"/>
          </w:tcPr>
          <w:p w14:paraId="0B90FFB4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осознание необходимости и важности соблюдения правовых норм;</w:t>
            </w:r>
          </w:p>
          <w:p w14:paraId="54AE5DEA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уважение российского законодательства и соблюдение правовых норм;</w:t>
            </w:r>
          </w:p>
          <w:p w14:paraId="4055C112" w14:textId="77777777" w:rsidR="00F85288" w:rsidRDefault="00F85288" w:rsidP="00252EA1">
            <w:pPr>
              <w:numPr>
                <w:ilvl w:val="12"/>
                <w:numId w:val="0"/>
              </w:numPr>
            </w:pPr>
            <w:r>
              <w:t>- нетерпение к коррупционному поведению.</w:t>
            </w:r>
          </w:p>
        </w:tc>
      </w:tr>
    </w:tbl>
    <w:p w14:paraId="12578906" w14:textId="77777777" w:rsidR="00F85288" w:rsidRDefault="00F85288">
      <w:pPr>
        <w:pStyle w:val="af2"/>
        <w:rPr>
          <w:sz w:val="24"/>
        </w:rPr>
      </w:pPr>
    </w:p>
    <w:p w14:paraId="1E8E9C2B" w14:textId="77777777" w:rsidR="00E20000" w:rsidRPr="00E20000" w:rsidRDefault="00E20000" w:rsidP="00E20000">
      <w:pPr>
        <w:jc w:val="center"/>
        <w:rPr>
          <w:b/>
          <w:bCs/>
          <w:color w:val="000000"/>
        </w:rPr>
      </w:pPr>
      <w:r w:rsidRPr="00E20000">
        <w:rPr>
          <w:b/>
          <w:bCs/>
          <w:color w:val="000000"/>
        </w:rPr>
        <w:t>4. Распределение трудоемкости (час.) дисциплины по темам и видам занятий</w:t>
      </w:r>
    </w:p>
    <w:p w14:paraId="6009EBB2" w14:textId="77777777" w:rsidR="00E20000" w:rsidRPr="00E20000" w:rsidRDefault="00E20000" w:rsidP="00E20000">
      <w:pPr>
        <w:keepNext/>
        <w:jc w:val="center"/>
        <w:rPr>
          <w:rFonts w:ascii="Arial" w:eastAsia="Microsoft YaHei" w:hAnsi="Arial" w:cs="Arial"/>
          <w:i/>
          <w:iCs/>
          <w:sz w:val="28"/>
          <w:szCs w:val="28"/>
        </w:rPr>
      </w:pPr>
    </w:p>
    <w:tbl>
      <w:tblPr>
        <w:tblW w:w="11019" w:type="dxa"/>
        <w:tblInd w:w="-923" w:type="dxa"/>
        <w:tblLayout w:type="fixed"/>
        <w:tblLook w:val="00A0" w:firstRow="1" w:lastRow="0" w:firstColumn="1" w:lastColumn="0" w:noHBand="0" w:noVBand="0"/>
      </w:tblPr>
      <w:tblGrid>
        <w:gridCol w:w="849"/>
        <w:gridCol w:w="896"/>
        <w:gridCol w:w="720"/>
        <w:gridCol w:w="3251"/>
        <w:gridCol w:w="709"/>
        <w:gridCol w:w="900"/>
        <w:gridCol w:w="900"/>
        <w:gridCol w:w="900"/>
        <w:gridCol w:w="1080"/>
        <w:gridCol w:w="814"/>
      </w:tblGrid>
      <w:tr w:rsidR="00E20000" w:rsidRPr="00E20000" w14:paraId="15255AE8" w14:textId="77777777" w:rsidTr="009E7510">
        <w:trPr>
          <w:cantSplit/>
          <w:trHeight w:val="406"/>
        </w:trPr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7A3EFD7" w14:textId="77777777" w:rsidR="00E20000" w:rsidRPr="00E20000" w:rsidRDefault="00E20000" w:rsidP="00E20000">
            <w:pPr>
              <w:ind w:right="-108"/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№</w:t>
            </w:r>
          </w:p>
          <w:p w14:paraId="673505B0" w14:textId="77777777" w:rsidR="00E20000" w:rsidRPr="00E20000" w:rsidRDefault="00E20000" w:rsidP="00E20000">
            <w:pPr>
              <w:ind w:right="-148"/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Модуля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281111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№</w:t>
            </w:r>
          </w:p>
          <w:p w14:paraId="3423BB1A" w14:textId="77777777" w:rsidR="00E20000" w:rsidRPr="00E20000" w:rsidRDefault="00E20000" w:rsidP="00E20000">
            <w:pPr>
              <w:ind w:right="-122"/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Недели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CDAD16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 xml:space="preserve">№ </w:t>
            </w:r>
          </w:p>
          <w:p w14:paraId="4275FA43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Темы</w:t>
            </w:r>
          </w:p>
        </w:tc>
        <w:tc>
          <w:tcPr>
            <w:tcW w:w="325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0EAAF1" w14:textId="77777777" w:rsidR="00E20000" w:rsidRPr="00E20000" w:rsidRDefault="00E20000" w:rsidP="00E20000">
            <w:pPr>
              <w:snapToGrid w:val="0"/>
              <w:jc w:val="center"/>
              <w:rPr>
                <w:sz w:val="20"/>
                <w:szCs w:val="20"/>
              </w:rPr>
            </w:pPr>
          </w:p>
          <w:p w14:paraId="24C0A7C9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Наименование</w:t>
            </w:r>
          </w:p>
          <w:p w14:paraId="0DF18165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темы</w:t>
            </w:r>
          </w:p>
        </w:tc>
        <w:tc>
          <w:tcPr>
            <w:tcW w:w="5303" w:type="dxa"/>
            <w:gridSpan w:val="6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14:paraId="04FDBC16" w14:textId="77777777" w:rsidR="00E20000" w:rsidRPr="00E20000" w:rsidRDefault="00E20000" w:rsidP="00E20000">
            <w:pPr>
              <w:numPr>
                <w:ilvl w:val="4"/>
                <w:numId w:val="43"/>
              </w:numPr>
              <w:ind w:left="1009" w:hanging="1009"/>
              <w:jc w:val="center"/>
              <w:outlineLvl w:val="4"/>
              <w:rPr>
                <w:b/>
                <w:bCs/>
                <w:i/>
                <w:iCs/>
                <w:sz w:val="26"/>
                <w:szCs w:val="26"/>
              </w:rPr>
            </w:pPr>
            <w:r w:rsidRPr="00E20000">
              <w:rPr>
                <w:bCs/>
                <w:iCs/>
                <w:sz w:val="20"/>
                <w:szCs w:val="20"/>
              </w:rPr>
              <w:t>Часы/ Из них в интерактивной форме</w:t>
            </w:r>
          </w:p>
        </w:tc>
      </w:tr>
      <w:tr w:rsidR="00E20000" w:rsidRPr="00E20000" w14:paraId="6FC27CF1" w14:textId="77777777" w:rsidTr="009E7510">
        <w:trPr>
          <w:trHeight w:val="352"/>
        </w:trPr>
        <w:tc>
          <w:tcPr>
            <w:tcW w:w="84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551D31A0" w14:textId="77777777" w:rsidR="00E20000" w:rsidRPr="00E20000" w:rsidRDefault="00E20000" w:rsidP="00E20000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059B91" w14:textId="77777777" w:rsidR="00E20000" w:rsidRPr="00E20000" w:rsidRDefault="00E20000" w:rsidP="00E20000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2DFEB6" w14:textId="77777777" w:rsidR="00E20000" w:rsidRPr="00E20000" w:rsidRDefault="00E20000" w:rsidP="00E20000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325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9181AE" w14:textId="77777777" w:rsidR="00E20000" w:rsidRPr="00E20000" w:rsidRDefault="00E20000" w:rsidP="00E20000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28C9D3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D386C8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r w:rsidRPr="00E20000">
              <w:rPr>
                <w:sz w:val="20"/>
                <w:szCs w:val="20"/>
              </w:rPr>
              <w:t>Лекции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E68C68" w14:textId="77777777" w:rsidR="00E20000" w:rsidRPr="00E20000" w:rsidRDefault="00E20000" w:rsidP="00E20000">
            <w:pPr>
              <w:ind w:right="-108" w:hanging="108"/>
              <w:jc w:val="center"/>
              <w:rPr>
                <w:sz w:val="20"/>
                <w:szCs w:val="20"/>
              </w:rPr>
            </w:pPr>
            <w:proofErr w:type="spellStart"/>
            <w:r w:rsidRPr="00E20000">
              <w:rPr>
                <w:sz w:val="20"/>
                <w:szCs w:val="20"/>
              </w:rPr>
              <w:t>Колл</w:t>
            </w:r>
            <w:proofErr w:type="spellEnd"/>
            <w:r w:rsidRPr="00E20000">
              <w:rPr>
                <w:sz w:val="20"/>
                <w:szCs w:val="20"/>
              </w:rPr>
              <w:t>-мы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A56540" w14:textId="77777777" w:rsidR="00E20000" w:rsidRPr="00E20000" w:rsidRDefault="00E20000" w:rsidP="00E20000">
            <w:pPr>
              <w:jc w:val="center"/>
              <w:rPr>
                <w:sz w:val="20"/>
                <w:szCs w:val="20"/>
              </w:rPr>
            </w:pPr>
            <w:proofErr w:type="spellStart"/>
            <w:r w:rsidRPr="00E20000">
              <w:rPr>
                <w:sz w:val="20"/>
                <w:szCs w:val="20"/>
              </w:rPr>
              <w:t>Лабор</w:t>
            </w:r>
            <w:proofErr w:type="spellEnd"/>
            <w:r w:rsidRPr="00E20000">
              <w:rPr>
                <w:sz w:val="20"/>
                <w:szCs w:val="20"/>
              </w:rPr>
              <w:t>-е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29F848" w14:textId="77777777" w:rsidR="00E20000" w:rsidRPr="00E20000" w:rsidRDefault="00E20000" w:rsidP="00E20000">
            <w:pPr>
              <w:ind w:right="-108"/>
              <w:jc w:val="center"/>
              <w:rPr>
                <w:sz w:val="20"/>
                <w:szCs w:val="20"/>
              </w:rPr>
            </w:pPr>
            <w:proofErr w:type="spellStart"/>
            <w:r w:rsidRPr="00E20000">
              <w:rPr>
                <w:sz w:val="20"/>
                <w:szCs w:val="20"/>
              </w:rPr>
              <w:t>Практич</w:t>
            </w:r>
            <w:proofErr w:type="spellEnd"/>
            <w:r w:rsidRPr="00E20000">
              <w:rPr>
                <w:sz w:val="20"/>
                <w:szCs w:val="20"/>
              </w:rPr>
              <w:t>-е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226A632" w14:textId="77777777" w:rsidR="00E20000" w:rsidRPr="00E20000" w:rsidRDefault="00E20000" w:rsidP="00E20000">
            <w:pPr>
              <w:jc w:val="center"/>
            </w:pPr>
            <w:r w:rsidRPr="00E20000">
              <w:rPr>
                <w:sz w:val="20"/>
                <w:szCs w:val="20"/>
              </w:rPr>
              <w:t>СРС</w:t>
            </w:r>
          </w:p>
        </w:tc>
      </w:tr>
      <w:tr w:rsidR="00E20000" w:rsidRPr="00E20000" w14:paraId="3EAD5B96" w14:textId="77777777" w:rsidTr="009E7510">
        <w:trPr>
          <w:trHeight w:val="236"/>
        </w:trPr>
        <w:tc>
          <w:tcPr>
            <w:tcW w:w="84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14:paraId="13400CE9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B3BF4BA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628523E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</w:t>
            </w:r>
          </w:p>
        </w:tc>
        <w:tc>
          <w:tcPr>
            <w:tcW w:w="32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3E80A16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D7C79B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11687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E07671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2C9A28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22A07D" w14:textId="77777777" w:rsidR="00E20000" w:rsidRPr="00E20000" w:rsidRDefault="00E20000" w:rsidP="00E20000">
            <w:pPr>
              <w:jc w:val="center"/>
            </w:pPr>
            <w:r w:rsidRPr="00E20000">
              <w:rPr>
                <w:bCs/>
              </w:rPr>
              <w:t>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73987B" w14:textId="77777777" w:rsidR="00E20000" w:rsidRPr="00E20000" w:rsidRDefault="00E20000" w:rsidP="00E20000">
            <w:pPr>
              <w:jc w:val="center"/>
            </w:pPr>
            <w:r w:rsidRPr="00E20000">
              <w:t>10</w:t>
            </w:r>
          </w:p>
        </w:tc>
      </w:tr>
      <w:tr w:rsidR="00E20000" w:rsidRPr="00E20000" w14:paraId="4BC39446" w14:textId="77777777" w:rsidTr="009E7510">
        <w:trPr>
          <w:trHeight w:val="236"/>
        </w:trPr>
        <w:tc>
          <w:tcPr>
            <w:tcW w:w="11019" w:type="dxa"/>
            <w:gridSpan w:val="10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9F5D1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rPr>
                <w:bCs/>
                <w:iCs/>
                <w:color w:val="000000"/>
                <w:lang w:val="en-US"/>
              </w:rPr>
              <w:t>I</w:t>
            </w:r>
            <w:r w:rsidRPr="00E20000">
              <w:rPr>
                <w:bCs/>
                <w:iCs/>
                <w:color w:val="000000"/>
              </w:rPr>
              <w:t>.</w:t>
            </w:r>
            <w:r w:rsidRPr="00E20000">
              <w:t>Право и его роль в жизни общества</w:t>
            </w:r>
          </w:p>
        </w:tc>
      </w:tr>
      <w:tr w:rsidR="00E20000" w:rsidRPr="00E20000" w14:paraId="20933F2A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1C1580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71A1B3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550D7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F28C56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Государство как политико-правовая форма организации общественной жизни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FE8D9F" w14:textId="77777777" w:rsidR="00E20000" w:rsidRPr="00E20000" w:rsidRDefault="00E20000" w:rsidP="00E20000">
            <w:pPr>
              <w:jc w:val="center"/>
            </w:pPr>
            <w:r w:rsidRPr="00E20000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8BC016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54F618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71B1FE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C60464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4A31CC4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7CB5D312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BEB030A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E0717D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1,2,3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6E71E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153657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Понятие и сущность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D265A6" w14:textId="77777777" w:rsidR="00E20000" w:rsidRPr="00E20000" w:rsidRDefault="00E20000" w:rsidP="00E20000">
            <w:pPr>
              <w:jc w:val="center"/>
            </w:pPr>
            <w:r w:rsidRPr="00E20000">
              <w:t>3,5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925411" w14:textId="77777777" w:rsidR="00E20000" w:rsidRPr="00E20000" w:rsidRDefault="00E20000" w:rsidP="00E20000">
            <w:pPr>
              <w:jc w:val="center"/>
            </w:pPr>
            <w:r w:rsidRPr="00E20000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AFE3F2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C8979A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6CBCDF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968D40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57965802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6F5F6F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AD15F1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2F989D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FEA59D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Норма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24450F" w14:textId="77777777" w:rsidR="00E20000" w:rsidRPr="00E20000" w:rsidRDefault="00E20000" w:rsidP="00E20000">
            <w:pPr>
              <w:jc w:val="center"/>
            </w:pPr>
            <w:r w:rsidRPr="00E20000">
              <w:t>3,5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7A462A" w14:textId="77777777" w:rsidR="00E20000" w:rsidRPr="00E20000" w:rsidRDefault="00E20000" w:rsidP="00E20000">
            <w:pPr>
              <w:jc w:val="center"/>
            </w:pPr>
            <w:r w:rsidRPr="00E20000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E27A84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83222D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C2D483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5FA053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532668BB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DBB25FC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AD058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BA8CE6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BC2081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Источники права. Правотворчество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37E39C" w14:textId="77777777" w:rsidR="00E20000" w:rsidRPr="00E20000" w:rsidRDefault="00E20000" w:rsidP="00E20000">
            <w:pPr>
              <w:jc w:val="center"/>
            </w:pPr>
            <w:r w:rsidRPr="00E20000">
              <w:t>1,5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239D22" w14:textId="77777777" w:rsidR="00E20000" w:rsidRPr="00E20000" w:rsidRDefault="00E20000" w:rsidP="00E20000">
            <w:pPr>
              <w:jc w:val="center"/>
            </w:pPr>
            <w:r w:rsidRPr="00E20000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4FE370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D52179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71D402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DF1B47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</w:tr>
      <w:tr w:rsidR="00E20000" w:rsidRPr="00E20000" w14:paraId="4A474220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38CA408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7D6F11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4,5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1AC6CC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1.5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498854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Правоотношение и их участники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FFE10C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695DBB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3D96A5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C8E4E7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0224CB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D4A6667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</w:tr>
      <w:tr w:rsidR="00E20000" w:rsidRPr="00E20000" w14:paraId="2BE88C50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AC0B51F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F1248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1326B5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C0DB86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Правонарушение  и юридическая ответственность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B2817D" w14:textId="77777777" w:rsidR="00E20000" w:rsidRPr="00E20000" w:rsidRDefault="00E20000" w:rsidP="00E20000">
            <w:pPr>
              <w:jc w:val="center"/>
            </w:pPr>
            <w:r w:rsidRPr="00E20000">
              <w:t>1,5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1E8222" w14:textId="77777777" w:rsidR="00E20000" w:rsidRPr="00E20000" w:rsidRDefault="00E20000" w:rsidP="00E20000">
            <w:pPr>
              <w:jc w:val="center"/>
            </w:pPr>
            <w:r w:rsidRPr="00E20000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733780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2531F2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F9E1EA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A5C8F0B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</w:tr>
      <w:tr w:rsidR="00E20000" w:rsidRPr="00E20000" w14:paraId="047CEE3B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35BA172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4D57B9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2B2EB8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1.7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AC32DF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Правосознание и правовая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284950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9153A8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434CD2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E6C045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6B08CE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3DBCB3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2E0A243B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7CC00AF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431CB4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B10B25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1.8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0557B1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Реализация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02058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9BF3C5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E3CEF1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86CF7D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D2C362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19E3955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473BE71E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61CC7AC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24E77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D09773" w14:textId="77777777" w:rsidR="00E20000" w:rsidRPr="00E20000" w:rsidRDefault="00E20000" w:rsidP="00E20000">
            <w:pPr>
              <w:snapToGrid w:val="0"/>
              <w:jc w:val="center"/>
              <w:rPr>
                <w:bCs/>
              </w:rPr>
            </w:pPr>
            <w:r w:rsidRPr="00E20000">
              <w:t>1.9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4EDABC" w14:textId="77777777" w:rsidR="00E20000" w:rsidRPr="00E20000" w:rsidRDefault="00E20000" w:rsidP="00E20000">
            <w:pPr>
              <w:keepNext/>
              <w:numPr>
                <w:ilvl w:val="0"/>
                <w:numId w:val="1"/>
              </w:numPr>
              <w:snapToGrid w:val="0"/>
              <w:outlineLvl w:val="0"/>
              <w:rPr>
                <w:i/>
                <w:iCs/>
              </w:rPr>
            </w:pPr>
            <w:r w:rsidRPr="00E20000">
              <w:rPr>
                <w:bCs/>
                <w:iCs/>
              </w:rPr>
              <w:t>Законность, правопорядок, общественный порядок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2A54D6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0556DB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E1E37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E0A9F2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E46E99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73D195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0F4A5683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01E4742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A09542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8AB622" w14:textId="77777777" w:rsidR="00E20000" w:rsidRPr="00E20000" w:rsidRDefault="00E20000" w:rsidP="00E20000">
            <w:pPr>
              <w:snapToGrid w:val="0"/>
              <w:jc w:val="center"/>
              <w:rPr>
                <w:bCs/>
              </w:rPr>
            </w:pPr>
            <w:r w:rsidRPr="00E20000">
              <w:t>1.10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79EFD3" w14:textId="77777777" w:rsidR="00E20000" w:rsidRPr="00E20000" w:rsidRDefault="00E20000" w:rsidP="00E20000">
            <w:pPr>
              <w:keepNext/>
              <w:numPr>
                <w:ilvl w:val="0"/>
                <w:numId w:val="1"/>
              </w:numPr>
              <w:snapToGrid w:val="0"/>
              <w:outlineLvl w:val="0"/>
              <w:rPr>
                <w:i/>
                <w:iCs/>
              </w:rPr>
            </w:pPr>
            <w:r w:rsidRPr="00E20000">
              <w:rPr>
                <w:bCs/>
                <w:iCs/>
              </w:rPr>
              <w:t>Основные правовые системы современности.</w:t>
            </w:r>
          </w:p>
          <w:p w14:paraId="0BF23158" w14:textId="77777777" w:rsidR="00E20000" w:rsidRPr="00E20000" w:rsidRDefault="00E20000" w:rsidP="00E20000">
            <w:pPr>
              <w:tabs>
                <w:tab w:val="left" w:pos="0"/>
              </w:tabs>
              <w:snapToGrid w:val="0"/>
            </w:pPr>
            <w:r w:rsidRPr="00E20000">
              <w:t>Международное право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5BBF94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D17CF7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B3CE4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FE06C9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572A74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9049164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5252C1CD" w14:textId="77777777" w:rsidTr="009E7510">
        <w:trPr>
          <w:trHeight w:val="332"/>
        </w:trPr>
        <w:tc>
          <w:tcPr>
            <w:tcW w:w="11019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E5A75F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rPr>
                <w:bCs/>
                <w:iCs/>
                <w:color w:val="000000"/>
                <w:lang w:val="en-US"/>
              </w:rPr>
              <w:t>II</w:t>
            </w:r>
            <w:r w:rsidRPr="00E20000">
              <w:rPr>
                <w:bCs/>
                <w:iCs/>
                <w:color w:val="000000"/>
              </w:rPr>
              <w:t xml:space="preserve">. </w:t>
            </w:r>
            <w:r w:rsidRPr="00E20000">
              <w:t>Конституционное право как ведущая отрасль Российского права</w:t>
            </w:r>
          </w:p>
        </w:tc>
      </w:tr>
      <w:tr w:rsidR="00E20000" w:rsidRPr="00E20000" w14:paraId="1C1C5851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BE1AA97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lang w:val="en-US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5A49E2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5,6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D13393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2.1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B46B64" w14:textId="77777777" w:rsidR="00E20000" w:rsidRPr="00E20000" w:rsidRDefault="00E20000" w:rsidP="00E20000">
            <w:pPr>
              <w:snapToGrid w:val="0"/>
            </w:pPr>
            <w:r w:rsidRPr="00E20000">
              <w:t>Конституционное право РФ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889EC3" w14:textId="77777777" w:rsidR="00E20000" w:rsidRPr="00E20000" w:rsidRDefault="00E20000" w:rsidP="00E20000">
            <w:pPr>
              <w:jc w:val="center"/>
            </w:pPr>
            <w:r w:rsidRPr="00E20000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3F8AF7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C2DD53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B1B0D1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D90417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7EA8B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54CE6713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674E65C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B5FD1C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BC0305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2.2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CCCD95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Права и свободы человека и гражданина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F77CC8" w14:textId="77777777" w:rsidR="00E20000" w:rsidRPr="00E20000" w:rsidRDefault="00E20000" w:rsidP="00E20000">
            <w:pPr>
              <w:jc w:val="center"/>
            </w:pPr>
            <w:r w:rsidRPr="00E20000"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7AF293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B8DD39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0BBC3C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410C2F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7D3E5D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57AE31FB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553652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11A94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97D931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2.3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7402D2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Федеративное устройство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9CF9D9" w14:textId="77777777" w:rsidR="00E20000" w:rsidRPr="00E20000" w:rsidRDefault="00E20000" w:rsidP="00E20000">
            <w:pPr>
              <w:jc w:val="center"/>
            </w:pPr>
            <w:r w:rsidRPr="00E20000"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29BF37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99827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2ECED9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C2167A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E51045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7B50DAA0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C06165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65392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4E88B9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2.4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E00F48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Система  органов государственной власти в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B6EA1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4033C6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0F1994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553D20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16BFDA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CAF61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1CE671B7" w14:textId="77777777" w:rsidTr="009E7510">
        <w:trPr>
          <w:trHeight w:val="332"/>
        </w:trPr>
        <w:tc>
          <w:tcPr>
            <w:tcW w:w="11019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E02488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rPr>
                <w:bCs/>
                <w:iCs/>
                <w:color w:val="000000"/>
                <w:lang w:val="en-US"/>
              </w:rPr>
              <w:t>III</w:t>
            </w:r>
            <w:r w:rsidRPr="00E20000">
              <w:rPr>
                <w:bCs/>
                <w:iCs/>
                <w:color w:val="000000"/>
              </w:rPr>
              <w:t xml:space="preserve">. </w:t>
            </w:r>
            <w:r w:rsidRPr="00E20000">
              <w:rPr>
                <w:bCs/>
              </w:rPr>
              <w:t>Отрасли Российского права</w:t>
            </w:r>
          </w:p>
        </w:tc>
      </w:tr>
      <w:tr w:rsidR="00E20000" w:rsidRPr="00E20000" w14:paraId="4DB18848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FA53A11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jc w:val="center"/>
            </w:pPr>
            <w:r w:rsidRPr="00E20000">
              <w:rPr>
                <w:lang w:val="en-US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B18E0C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7,8,10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A31D1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3.1</w:t>
            </w:r>
          </w:p>
          <w:p w14:paraId="3AA057DF" w14:textId="77777777" w:rsidR="00E20000" w:rsidRPr="00E20000" w:rsidRDefault="00E20000" w:rsidP="00E20000">
            <w:pPr>
              <w:jc w:val="center"/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57CF4B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 xml:space="preserve">Основы гражданского права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B83C73" w14:textId="77777777" w:rsidR="00E20000" w:rsidRPr="00E20000" w:rsidRDefault="00E20000" w:rsidP="00E20000">
            <w:pPr>
              <w:jc w:val="center"/>
            </w:pPr>
            <w:r w:rsidRPr="00E20000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F3D733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93AE0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88D920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FE8780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A12266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00A1A903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C61B48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E20000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116CEE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E20000">
              <w:t>9,10,</w:t>
            </w:r>
          </w:p>
          <w:p w14:paraId="148C9CC9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6798F2" w14:textId="77777777" w:rsidR="00E20000" w:rsidRPr="00E20000" w:rsidRDefault="00E20000" w:rsidP="00E20000">
            <w:pPr>
              <w:snapToGrid w:val="0"/>
              <w:jc w:val="center"/>
              <w:rPr>
                <w:rFonts w:cs="Arial"/>
              </w:rPr>
            </w:pPr>
            <w:r w:rsidRPr="00E20000">
              <w:t>3.2.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635DA9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rPr>
                <w:rFonts w:cs="Arial"/>
              </w:rPr>
              <w:t>Основы семейного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0CE141" w14:textId="77777777" w:rsidR="00E20000" w:rsidRPr="00E20000" w:rsidRDefault="00E20000" w:rsidP="00E20000">
            <w:pPr>
              <w:jc w:val="center"/>
            </w:pPr>
            <w:r w:rsidRPr="00E20000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2A51A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8C5C99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C93200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8FEA5C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81ECCBF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2DEF256F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4DD8199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E20000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C1BC8C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11,12,13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6B36BA" w14:textId="77777777" w:rsidR="00E20000" w:rsidRPr="00E20000" w:rsidRDefault="00E20000" w:rsidP="00E20000">
            <w:pPr>
              <w:snapToGrid w:val="0"/>
              <w:jc w:val="center"/>
              <w:rPr>
                <w:bCs/>
              </w:rPr>
            </w:pPr>
            <w:r w:rsidRPr="00E20000">
              <w:t>3.3.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1F5EAE" w14:textId="77777777" w:rsidR="00E20000" w:rsidRPr="00E20000" w:rsidRDefault="00E20000" w:rsidP="00E20000">
            <w:pPr>
              <w:keepNext/>
              <w:numPr>
                <w:ilvl w:val="0"/>
                <w:numId w:val="1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E20000">
              <w:rPr>
                <w:bCs/>
                <w:iCs/>
              </w:rPr>
              <w:t xml:space="preserve">Основы трудового права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7FFC45" w14:textId="77777777" w:rsidR="00E20000" w:rsidRPr="00E20000" w:rsidRDefault="00E20000" w:rsidP="00E20000">
            <w:pPr>
              <w:jc w:val="center"/>
            </w:pPr>
            <w:r w:rsidRPr="00E20000"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FDD2B6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895C53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A78536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AE5723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51B08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5A885DDC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7BD1BD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E20000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2A2544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13,14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E460DE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3.4.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650335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Основы уголовного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38EB15" w14:textId="77777777" w:rsidR="00E20000" w:rsidRPr="00E20000" w:rsidRDefault="00E20000" w:rsidP="00E20000">
            <w:pPr>
              <w:jc w:val="center"/>
            </w:pPr>
            <w:r w:rsidRPr="00E20000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9F74DF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536CBF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7FBE25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AE5459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E6E266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4EA9D8E8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85B5F6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  <w:p w14:paraId="70A26D90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jc w:val="center"/>
            </w:pPr>
            <w:r w:rsidRPr="00E20000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522D4B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A05303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3.5.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9D7FD8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Основы административного 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3E4E92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590D5B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623F7E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2A79C0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8D7E57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347CF0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60E2A1E9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4F30E53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E20000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798262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8BC995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3.6.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C14D1F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Основы экологического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B858A1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2D056F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365136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D64EF3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9F7AF3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3C785F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1F8DBF7E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6A59D5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E20000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0539B1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15,16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82F1C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3.7.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8214CC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 xml:space="preserve">Основы информационного </w:t>
            </w:r>
            <w:r w:rsidRPr="00E20000">
              <w:lastRenderedPageBreak/>
              <w:t>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647DBF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38E599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CCF6EC" w14:textId="77777777" w:rsidR="00E20000" w:rsidRPr="00E20000" w:rsidRDefault="00E20000" w:rsidP="00E20000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299B7F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3F0FDC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5031A9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34582AC8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BF806DD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E20000">
              <w:lastRenderedPageBreak/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2C1618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t>15,16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5846F9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3.8.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A79765" w14:textId="77777777" w:rsidR="00E20000" w:rsidRPr="00E20000" w:rsidRDefault="00E20000" w:rsidP="00E20000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E20000">
              <w:t>Основы процессуального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67EED5" w14:textId="77777777" w:rsidR="00E20000" w:rsidRPr="00E20000" w:rsidRDefault="00E20000" w:rsidP="00E20000">
            <w:pPr>
              <w:jc w:val="center"/>
            </w:pPr>
            <w:r w:rsidRPr="00E20000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424601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849264" w14:textId="77777777" w:rsidR="00E20000" w:rsidRPr="00E20000" w:rsidRDefault="00E20000" w:rsidP="00E20000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F0F43F" w14:textId="77777777" w:rsidR="00E20000" w:rsidRPr="00E20000" w:rsidRDefault="00E20000" w:rsidP="00E20000">
            <w:pPr>
              <w:jc w:val="center"/>
            </w:pPr>
            <w:r w:rsidRPr="00E20000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D700A3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402856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</w:tr>
      <w:tr w:rsidR="00E20000" w:rsidRPr="00E20000" w14:paraId="6D1C5DA9" w14:textId="77777777" w:rsidTr="009E7510">
        <w:trPr>
          <w:cantSplit/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56E15B2" w14:textId="77777777" w:rsidR="00E20000" w:rsidRPr="00E20000" w:rsidRDefault="00E20000" w:rsidP="00E20000">
            <w:pPr>
              <w:snapToGrid w:val="0"/>
              <w:rPr>
                <w:sz w:val="28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5B431BBD" w14:textId="77777777" w:rsidR="00E20000" w:rsidRPr="00E20000" w:rsidRDefault="00E20000" w:rsidP="00E20000">
            <w:pPr>
              <w:snapToGrid w:val="0"/>
            </w:pP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388C05D7" w14:textId="77777777" w:rsidR="00E20000" w:rsidRPr="00E20000" w:rsidRDefault="00E20000" w:rsidP="00E20000">
            <w:r w:rsidRPr="00E20000"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6EC8DD53" w14:textId="77777777" w:rsidR="00E20000" w:rsidRPr="00E20000" w:rsidRDefault="00E20000" w:rsidP="00E20000">
            <w:pPr>
              <w:jc w:val="center"/>
            </w:pPr>
            <w:r w:rsidRPr="00E20000">
              <w:t>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2ADF9949" w14:textId="77777777" w:rsidR="00E20000" w:rsidRPr="00E20000" w:rsidRDefault="00E20000" w:rsidP="00E20000">
            <w:pPr>
              <w:jc w:val="center"/>
            </w:pPr>
            <w:r w:rsidRPr="00E20000">
              <w:t>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5F086128" w14:textId="77777777" w:rsidR="00E20000" w:rsidRPr="00E20000" w:rsidRDefault="00E20000" w:rsidP="00E20000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5F841AFD" w14:textId="77777777" w:rsidR="00E20000" w:rsidRPr="00E20000" w:rsidRDefault="00E20000" w:rsidP="00E20000">
            <w:pPr>
              <w:snapToGrid w:val="0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6A0C457B" w14:textId="77777777" w:rsidR="00E20000" w:rsidRPr="00E20000" w:rsidRDefault="00E20000" w:rsidP="00E20000">
            <w:pPr>
              <w:jc w:val="center"/>
            </w:pPr>
            <w:r w:rsidRPr="00E20000">
              <w:t>16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3D27D43" w14:textId="77777777" w:rsidR="00E20000" w:rsidRPr="00E20000" w:rsidRDefault="00E20000" w:rsidP="00E20000">
            <w:pPr>
              <w:jc w:val="center"/>
            </w:pPr>
            <w:r w:rsidRPr="00E20000">
              <w:t>40</w:t>
            </w:r>
          </w:p>
        </w:tc>
      </w:tr>
    </w:tbl>
    <w:p w14:paraId="74421301" w14:textId="77777777" w:rsidR="00E20000" w:rsidRPr="00E20000" w:rsidRDefault="00E20000" w:rsidP="00E20000">
      <w:pPr>
        <w:autoSpaceDE w:val="0"/>
        <w:ind w:firstLine="600"/>
        <w:jc w:val="both"/>
        <w:rPr>
          <w:rFonts w:ascii="Times New Roman CYR" w:hAnsi="Times New Roman CYR" w:cs="Times New Roman CYR"/>
        </w:rPr>
      </w:pPr>
    </w:p>
    <w:p w14:paraId="25DFFBE2" w14:textId="77777777" w:rsidR="00E20000" w:rsidRPr="00E20000" w:rsidRDefault="00E20000" w:rsidP="00E20000">
      <w:pPr>
        <w:tabs>
          <w:tab w:val="left" w:pos="720"/>
        </w:tabs>
        <w:ind w:left="360"/>
        <w:jc w:val="center"/>
        <w:rPr>
          <w:b/>
        </w:rPr>
      </w:pPr>
      <w:r w:rsidRPr="00E20000">
        <w:rPr>
          <w:b/>
        </w:rPr>
        <w:t>5. Содержание лекционного курса</w:t>
      </w:r>
    </w:p>
    <w:p w14:paraId="1CCEE3F2" w14:textId="77777777" w:rsidR="00E20000" w:rsidRPr="00E20000" w:rsidRDefault="00E20000" w:rsidP="00E20000">
      <w:pPr>
        <w:jc w:val="center"/>
        <w:rPr>
          <w:b/>
        </w:rPr>
      </w:pPr>
    </w:p>
    <w:tbl>
      <w:tblPr>
        <w:tblW w:w="0" w:type="auto"/>
        <w:tblInd w:w="-675" w:type="dxa"/>
        <w:tblLayout w:type="fixed"/>
        <w:tblLook w:val="00A0" w:firstRow="1" w:lastRow="0" w:firstColumn="1" w:lastColumn="0" w:noHBand="0" w:noVBand="0"/>
      </w:tblPr>
      <w:tblGrid>
        <w:gridCol w:w="843"/>
        <w:gridCol w:w="960"/>
        <w:gridCol w:w="960"/>
        <w:gridCol w:w="5933"/>
        <w:gridCol w:w="1815"/>
      </w:tblGrid>
      <w:tr w:rsidR="00E20000" w:rsidRPr="00E20000" w14:paraId="48073D56" w14:textId="77777777" w:rsidTr="009E7510">
        <w:trPr>
          <w:trHeight w:val="63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0B8265" w14:textId="77777777" w:rsidR="00E20000" w:rsidRPr="00E20000" w:rsidRDefault="00E20000" w:rsidP="00E20000">
            <w:pPr>
              <w:jc w:val="center"/>
            </w:pPr>
            <w:r w:rsidRPr="00E20000">
              <w:t>№</w:t>
            </w:r>
          </w:p>
          <w:p w14:paraId="7C964177" w14:textId="77777777" w:rsidR="00E20000" w:rsidRPr="00E20000" w:rsidRDefault="00E20000" w:rsidP="00E20000">
            <w:pPr>
              <w:ind w:right="-108"/>
              <w:jc w:val="center"/>
            </w:pPr>
            <w:r w:rsidRPr="00E20000">
              <w:t>темы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5A7E33" w14:textId="77777777" w:rsidR="00E20000" w:rsidRPr="00E20000" w:rsidRDefault="00E20000" w:rsidP="00E20000">
            <w:pPr>
              <w:jc w:val="center"/>
            </w:pPr>
            <w:r w:rsidRPr="00E20000">
              <w:t>Всего</w:t>
            </w:r>
          </w:p>
          <w:p w14:paraId="49A829B1" w14:textId="77777777" w:rsidR="00E20000" w:rsidRPr="00E20000" w:rsidRDefault="00E20000" w:rsidP="00E20000">
            <w:pPr>
              <w:jc w:val="center"/>
            </w:pPr>
            <w:r w:rsidRPr="00E20000">
              <w:t>часов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5449DC" w14:textId="77777777" w:rsidR="00E20000" w:rsidRPr="00E20000" w:rsidRDefault="00E20000" w:rsidP="00E20000">
            <w:pPr>
              <w:jc w:val="center"/>
            </w:pPr>
            <w:r w:rsidRPr="00E20000">
              <w:t>№</w:t>
            </w:r>
          </w:p>
          <w:p w14:paraId="63A25F9A" w14:textId="77777777" w:rsidR="00E20000" w:rsidRPr="00E20000" w:rsidRDefault="00E20000" w:rsidP="00E20000">
            <w:pPr>
              <w:ind w:left="-108" w:right="-108"/>
              <w:jc w:val="center"/>
            </w:pPr>
            <w:r w:rsidRPr="00E20000">
              <w:t>лекции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3A7940" w14:textId="77777777" w:rsidR="00E20000" w:rsidRPr="00E20000" w:rsidRDefault="00E20000" w:rsidP="00E20000">
            <w:pPr>
              <w:jc w:val="center"/>
            </w:pPr>
            <w:r w:rsidRPr="00E20000">
              <w:t>Тема лекции. Вопросы, отрабатываемые на лекции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A7214" w14:textId="77777777" w:rsidR="00E20000" w:rsidRPr="00E20000" w:rsidRDefault="00E20000" w:rsidP="00E20000">
            <w:pPr>
              <w:jc w:val="center"/>
            </w:pPr>
            <w:r w:rsidRPr="00E20000">
              <w:t>Учено-методическое обеспечение</w:t>
            </w:r>
          </w:p>
        </w:tc>
      </w:tr>
      <w:tr w:rsidR="00E20000" w:rsidRPr="00E20000" w14:paraId="76D7C79F" w14:textId="77777777" w:rsidTr="009E7510">
        <w:trPr>
          <w:trHeight w:val="25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C8DE7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0A527E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B8385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C12D54" w14:textId="77777777" w:rsidR="00E20000" w:rsidRPr="00E20000" w:rsidRDefault="00E20000" w:rsidP="00E20000">
            <w:pPr>
              <w:jc w:val="center"/>
              <w:rPr>
                <w:bCs/>
                <w:lang w:val="en-US"/>
              </w:rPr>
            </w:pPr>
            <w:r w:rsidRPr="00E20000">
              <w:rPr>
                <w:bCs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4C936" w14:textId="77777777" w:rsidR="00E20000" w:rsidRPr="00E20000" w:rsidRDefault="00E20000" w:rsidP="00E20000">
            <w:pPr>
              <w:jc w:val="center"/>
            </w:pPr>
            <w:r w:rsidRPr="00E20000">
              <w:rPr>
                <w:bCs/>
                <w:lang w:val="en-US"/>
              </w:rPr>
              <w:t>5</w:t>
            </w:r>
          </w:p>
        </w:tc>
      </w:tr>
      <w:tr w:rsidR="00E20000" w:rsidRPr="00E20000" w14:paraId="343DCE4F" w14:textId="77777777" w:rsidTr="009E7510">
        <w:trPr>
          <w:trHeight w:val="25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122901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BBEA27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128506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86337C" w14:textId="77777777" w:rsidR="00E20000" w:rsidRPr="00E20000" w:rsidRDefault="00E20000" w:rsidP="00E20000">
            <w:pPr>
              <w:ind w:left="275" w:hanging="275"/>
              <w:jc w:val="center"/>
            </w:pPr>
            <w:r w:rsidRPr="00E20000">
              <w:rPr>
                <w:u w:val="single"/>
              </w:rPr>
              <w:t>Государство как политико-правовая форма организации общественной жизни</w:t>
            </w:r>
          </w:p>
          <w:p w14:paraId="76720312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1. Понятие, сущность, признаки и функции государства</w:t>
            </w:r>
          </w:p>
          <w:p w14:paraId="0EECC061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2. Форма правления. Форма государственного устройства. Политический режим</w:t>
            </w:r>
          </w:p>
          <w:p w14:paraId="2B9D0003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3. Понятие правового государства. Его принципы.</w:t>
            </w:r>
          </w:p>
          <w:p w14:paraId="41164476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4. Проблемы и пути формирования правовой государственности в Российской федерации.</w:t>
            </w:r>
          </w:p>
          <w:p w14:paraId="0E4D46C0" w14:textId="77777777" w:rsidR="00E20000" w:rsidRPr="00E20000" w:rsidRDefault="00E20000" w:rsidP="00E20000">
            <w:pPr>
              <w:jc w:val="both"/>
            </w:pPr>
            <w:r w:rsidRPr="00E20000">
              <w:t xml:space="preserve">5. Социальные функции государства в истории его </w:t>
            </w:r>
          </w:p>
          <w:p w14:paraId="459FEC19" w14:textId="77777777" w:rsidR="00E20000" w:rsidRPr="00E20000" w:rsidRDefault="00E20000" w:rsidP="00E20000">
            <w:r w:rsidRPr="00E20000">
              <w:t xml:space="preserve">    развития. Понятие «социальное государство».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14557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7B44FFB9" w14:textId="77777777" w:rsidTr="009E7510">
        <w:trPr>
          <w:trHeight w:val="40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206CEA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FF1A08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969A9F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B68705" w14:textId="77777777" w:rsidR="00E20000" w:rsidRPr="00E20000" w:rsidRDefault="00E20000" w:rsidP="00E20000">
            <w:pPr>
              <w:snapToGrid w:val="0"/>
              <w:spacing w:line="200" w:lineRule="atLeast"/>
              <w:jc w:val="center"/>
            </w:pPr>
            <w:r w:rsidRPr="00E20000">
              <w:rPr>
                <w:u w:val="single"/>
              </w:rPr>
              <w:t>Понятие и сущность права</w:t>
            </w:r>
          </w:p>
          <w:p w14:paraId="5E66D309" w14:textId="77777777" w:rsidR="00E20000" w:rsidRPr="00E20000" w:rsidRDefault="00E20000" w:rsidP="00E20000">
            <w:pPr>
              <w:snapToGrid w:val="0"/>
              <w:spacing w:line="200" w:lineRule="atLeast"/>
              <w:jc w:val="both"/>
            </w:pPr>
            <w:r w:rsidRPr="00E20000">
              <w:t>1. Понятие и функции права</w:t>
            </w:r>
          </w:p>
          <w:p w14:paraId="29BAE2CD" w14:textId="77777777" w:rsidR="00E20000" w:rsidRPr="00E20000" w:rsidRDefault="00E20000" w:rsidP="00E20000">
            <w:pPr>
              <w:snapToGrid w:val="0"/>
              <w:spacing w:line="200" w:lineRule="atLeast"/>
              <w:jc w:val="both"/>
            </w:pPr>
            <w:r w:rsidRPr="00E20000">
              <w:t xml:space="preserve">2. Теории </w:t>
            </w:r>
            <w:proofErr w:type="spellStart"/>
            <w:r w:rsidRPr="00E20000">
              <w:t>правопонимания</w:t>
            </w:r>
            <w:proofErr w:type="spellEnd"/>
          </w:p>
          <w:p w14:paraId="019BA6D9" w14:textId="77777777" w:rsidR="00E20000" w:rsidRPr="00E20000" w:rsidRDefault="00E20000" w:rsidP="00E20000">
            <w:pPr>
              <w:ind w:left="275" w:hanging="240"/>
              <w:jc w:val="both"/>
            </w:pPr>
            <w:r w:rsidRPr="00E20000">
              <w:t>3. Право в субъективном и объективном смысле</w:t>
            </w:r>
          </w:p>
          <w:p w14:paraId="4B5C742D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4.Соотношение права и морали</w:t>
            </w:r>
          </w:p>
          <w:p w14:paraId="34E1B5AC" w14:textId="77777777" w:rsidR="00E20000" w:rsidRPr="00E20000" w:rsidRDefault="00E20000" w:rsidP="00E20000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E20000">
              <w:t>5.Понятие и признаки нормы права</w:t>
            </w:r>
          </w:p>
          <w:p w14:paraId="520345D3" w14:textId="77777777" w:rsidR="00E20000" w:rsidRPr="00E20000" w:rsidRDefault="00E20000" w:rsidP="00E20000">
            <w:pPr>
              <w:jc w:val="both"/>
            </w:pPr>
            <w:r w:rsidRPr="00E20000">
              <w:t>6.Структура правовой нормы</w:t>
            </w:r>
          </w:p>
          <w:p w14:paraId="629A8E49" w14:textId="77777777" w:rsidR="00E20000" w:rsidRPr="00E20000" w:rsidRDefault="00E20000" w:rsidP="00E20000">
            <w:pPr>
              <w:jc w:val="both"/>
            </w:pPr>
            <w:r w:rsidRPr="00E20000">
              <w:t>7.Виды правовых норм</w:t>
            </w:r>
          </w:p>
          <w:p w14:paraId="5E51702B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8.Социальные и технические нормы</w:t>
            </w:r>
          </w:p>
          <w:p w14:paraId="7548FFCE" w14:textId="77777777" w:rsidR="00E20000" w:rsidRPr="00E20000" w:rsidRDefault="00E20000" w:rsidP="00E20000">
            <w:pPr>
              <w:jc w:val="both"/>
            </w:pPr>
            <w:r w:rsidRPr="00E20000">
              <w:t>9.Понятие и признаки правоотношения</w:t>
            </w:r>
          </w:p>
          <w:p w14:paraId="0C8A680B" w14:textId="77777777" w:rsidR="00E20000" w:rsidRPr="00E20000" w:rsidRDefault="00E20000" w:rsidP="00E20000">
            <w:pPr>
              <w:jc w:val="both"/>
            </w:pPr>
            <w:r w:rsidRPr="00E20000">
              <w:t>10.Состав правоотношений</w:t>
            </w:r>
          </w:p>
          <w:p w14:paraId="34C6182F" w14:textId="77777777" w:rsidR="00E20000" w:rsidRPr="00E20000" w:rsidRDefault="00E20000" w:rsidP="00E20000">
            <w:pPr>
              <w:jc w:val="both"/>
            </w:pPr>
            <w:r w:rsidRPr="00E20000">
              <w:t>11.Субъекты правовых отношений</w:t>
            </w:r>
          </w:p>
          <w:p w14:paraId="2E9A80AB" w14:textId="77777777" w:rsidR="00E20000" w:rsidRPr="00E20000" w:rsidRDefault="00E20000" w:rsidP="00E20000">
            <w:pPr>
              <w:jc w:val="both"/>
            </w:pPr>
            <w:r w:rsidRPr="00E20000">
              <w:t>12.Объекты правовых отношений</w:t>
            </w:r>
          </w:p>
          <w:p w14:paraId="7846DF6F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13.Содержание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691D2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7055D9CD" w14:textId="77777777" w:rsidTr="009E7510">
        <w:trPr>
          <w:trHeight w:val="276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1365A1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2E8A1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73409C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826E60" w14:textId="77777777" w:rsidR="00E20000" w:rsidRPr="00E20000" w:rsidRDefault="00E20000" w:rsidP="00E20000">
            <w:pPr>
              <w:tabs>
                <w:tab w:val="left" w:pos="708"/>
              </w:tabs>
              <w:jc w:val="center"/>
            </w:pPr>
            <w:r w:rsidRPr="00E20000">
              <w:rPr>
                <w:u w:val="single"/>
              </w:rPr>
              <w:t>Норма права</w:t>
            </w:r>
          </w:p>
          <w:p w14:paraId="3AD12895" w14:textId="77777777" w:rsidR="00E20000" w:rsidRPr="00E20000" w:rsidRDefault="00E20000" w:rsidP="00E20000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E20000">
              <w:t>1. Понятие и признаки нормы права</w:t>
            </w:r>
          </w:p>
          <w:p w14:paraId="050EA1AB" w14:textId="77777777" w:rsidR="00E20000" w:rsidRPr="00E20000" w:rsidRDefault="00E20000" w:rsidP="00E20000">
            <w:pPr>
              <w:jc w:val="both"/>
            </w:pPr>
            <w:r w:rsidRPr="00E20000">
              <w:t>2.Структура правовой нормы</w:t>
            </w:r>
          </w:p>
          <w:p w14:paraId="1D5CBFD1" w14:textId="77777777" w:rsidR="00E20000" w:rsidRPr="00E20000" w:rsidRDefault="00E20000" w:rsidP="00E20000">
            <w:pPr>
              <w:jc w:val="both"/>
            </w:pPr>
            <w:r w:rsidRPr="00E20000">
              <w:t>3.Виды правовых норм</w:t>
            </w:r>
          </w:p>
          <w:p w14:paraId="0A376C3A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4.Социальные и технические нормы</w:t>
            </w:r>
          </w:p>
          <w:p w14:paraId="0B3FA27F" w14:textId="77777777" w:rsidR="00E20000" w:rsidRPr="00E20000" w:rsidRDefault="00E20000" w:rsidP="00E20000">
            <w:pPr>
              <w:jc w:val="both"/>
            </w:pPr>
            <w:r w:rsidRPr="00E20000">
              <w:t>5.Понятие и признаки правоотношения</w:t>
            </w:r>
          </w:p>
          <w:p w14:paraId="2349A92C" w14:textId="77777777" w:rsidR="00E20000" w:rsidRPr="00E20000" w:rsidRDefault="00E20000" w:rsidP="00E20000">
            <w:pPr>
              <w:jc w:val="both"/>
            </w:pPr>
            <w:r w:rsidRPr="00E20000">
              <w:t>6.Состав правоотношений</w:t>
            </w:r>
          </w:p>
          <w:p w14:paraId="5BEBB7F4" w14:textId="77777777" w:rsidR="00E20000" w:rsidRPr="00E20000" w:rsidRDefault="00E20000" w:rsidP="00E20000">
            <w:pPr>
              <w:jc w:val="both"/>
            </w:pPr>
            <w:r w:rsidRPr="00E20000">
              <w:t>7.Субъекты правовых отношений</w:t>
            </w:r>
          </w:p>
          <w:p w14:paraId="7CFCE39A" w14:textId="77777777" w:rsidR="00E20000" w:rsidRPr="00E20000" w:rsidRDefault="00E20000" w:rsidP="00E20000">
            <w:pPr>
              <w:jc w:val="both"/>
            </w:pPr>
            <w:r w:rsidRPr="00E20000">
              <w:t>8.Объекты правовых отношений</w:t>
            </w:r>
          </w:p>
          <w:p w14:paraId="0CB49498" w14:textId="77777777" w:rsidR="00E20000" w:rsidRPr="00E20000" w:rsidRDefault="00E20000" w:rsidP="00E20000">
            <w:pPr>
              <w:snapToGrid w:val="0"/>
              <w:spacing w:line="200" w:lineRule="atLeast"/>
            </w:pPr>
            <w:r w:rsidRPr="00E20000">
              <w:t>9.Содержание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53243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1623B742" w14:textId="77777777" w:rsidTr="00AB1D79">
        <w:trPr>
          <w:trHeight w:val="274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9186C9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EC837D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7D54A3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24BF5D" w14:textId="77777777" w:rsidR="00E20000" w:rsidRPr="00E20000" w:rsidRDefault="00E20000" w:rsidP="00E20000">
            <w:pPr>
              <w:tabs>
                <w:tab w:val="left" w:pos="708"/>
              </w:tabs>
              <w:jc w:val="center"/>
              <w:rPr>
                <w:u w:val="single"/>
              </w:rPr>
            </w:pPr>
            <w:r w:rsidRPr="00E20000">
              <w:rPr>
                <w:u w:val="single"/>
              </w:rPr>
              <w:t>Источники права. Правотворчество</w:t>
            </w:r>
          </w:p>
          <w:p w14:paraId="34CE3DEF" w14:textId="77777777" w:rsidR="00E20000" w:rsidRPr="00E20000" w:rsidRDefault="00E20000" w:rsidP="00E20000">
            <w:pPr>
              <w:tabs>
                <w:tab w:val="left" w:pos="708"/>
              </w:tabs>
            </w:pPr>
            <w:r w:rsidRPr="00E20000">
              <w:t xml:space="preserve">1. Виды источников права, их признаки. </w:t>
            </w:r>
          </w:p>
          <w:p w14:paraId="672ACA12" w14:textId="77777777" w:rsidR="00E20000" w:rsidRPr="00E20000" w:rsidRDefault="00E20000" w:rsidP="00E20000">
            <w:pPr>
              <w:tabs>
                <w:tab w:val="left" w:pos="708"/>
              </w:tabs>
            </w:pPr>
            <w:r w:rsidRPr="00E20000">
              <w:t xml:space="preserve">2. Законодательная инициатива. </w:t>
            </w:r>
          </w:p>
          <w:p w14:paraId="6F9702FB" w14:textId="77777777" w:rsidR="00E20000" w:rsidRPr="00E20000" w:rsidRDefault="00E20000" w:rsidP="00E20000">
            <w:pPr>
              <w:tabs>
                <w:tab w:val="left" w:pos="708"/>
              </w:tabs>
            </w:pPr>
            <w:r w:rsidRPr="00E20000">
              <w:t xml:space="preserve">3. Стадии правотворчества. </w:t>
            </w:r>
          </w:p>
          <w:p w14:paraId="0F5A4D59" w14:textId="77777777" w:rsidR="00E20000" w:rsidRPr="00E20000" w:rsidRDefault="00E20000" w:rsidP="00E20000">
            <w:pPr>
              <w:tabs>
                <w:tab w:val="left" w:pos="708"/>
              </w:tabs>
            </w:pPr>
            <w:r w:rsidRPr="00E20000">
              <w:t xml:space="preserve">4. Пробелы в праве и законе. </w:t>
            </w:r>
          </w:p>
          <w:p w14:paraId="1656140B" w14:textId="77777777" w:rsidR="00E20000" w:rsidRPr="00E20000" w:rsidRDefault="00E20000" w:rsidP="00E20000">
            <w:pPr>
              <w:tabs>
                <w:tab w:val="left" w:pos="708"/>
              </w:tabs>
            </w:pPr>
            <w:r w:rsidRPr="00E20000">
              <w:lastRenderedPageBreak/>
              <w:t>5. Коллизии в праве.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B31F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1,2,3,5</w:t>
            </w:r>
          </w:p>
        </w:tc>
      </w:tr>
      <w:tr w:rsidR="00E20000" w:rsidRPr="00E20000" w14:paraId="013A8E30" w14:textId="77777777" w:rsidTr="009E7510">
        <w:trPr>
          <w:trHeight w:val="195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3A105A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lastRenderedPageBreak/>
              <w:t>1.6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92417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E5192A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0331EE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rPr>
                <w:u w:val="single"/>
              </w:rPr>
              <w:t>Правонарушение  и юридическая ответственность</w:t>
            </w:r>
          </w:p>
          <w:p w14:paraId="1B9F50DA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1.Понятие, состав и виды правонарушений</w:t>
            </w:r>
          </w:p>
          <w:p w14:paraId="49ED896C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2.Юридическая ответственность и её виды</w:t>
            </w:r>
          </w:p>
          <w:p w14:paraId="38BDBFFD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 xml:space="preserve">3.Обстоятельства, исключающие юридическую </w:t>
            </w:r>
          </w:p>
          <w:p w14:paraId="627B18E3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 xml:space="preserve">  ответственность</w:t>
            </w:r>
          </w:p>
          <w:p w14:paraId="27769D59" w14:textId="77777777" w:rsidR="00E20000" w:rsidRPr="00E20000" w:rsidRDefault="00E20000" w:rsidP="00E20000">
            <w:pPr>
              <w:snapToGrid w:val="0"/>
              <w:spacing w:line="200" w:lineRule="atLeast"/>
            </w:pPr>
            <w:r w:rsidRPr="00E20000">
              <w:t xml:space="preserve">4.Характеристика правомерного и противоправного  </w:t>
            </w:r>
          </w:p>
          <w:p w14:paraId="0C7F33DB" w14:textId="77777777" w:rsidR="00E20000" w:rsidRPr="00E20000" w:rsidRDefault="00E20000" w:rsidP="00E20000">
            <w:pPr>
              <w:snapToGrid w:val="0"/>
              <w:spacing w:line="200" w:lineRule="atLeast"/>
            </w:pPr>
            <w:r w:rsidRPr="00E20000">
              <w:t xml:space="preserve">    поведения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507D8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AB1D79" w:rsidRPr="00E20000" w14:paraId="2BD6FCBF" w14:textId="77777777" w:rsidTr="003839C8">
        <w:trPr>
          <w:trHeight w:val="238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3E6D7B10" w14:textId="77777777" w:rsidR="00AB1D79" w:rsidRPr="00E20000" w:rsidRDefault="00AB1D79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0916F46D" w14:textId="77777777" w:rsidR="00AB1D79" w:rsidRPr="00E20000" w:rsidRDefault="00AB1D79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50ABAFD8" w14:textId="77777777" w:rsidR="00AB1D79" w:rsidRPr="00E20000" w:rsidRDefault="00AB1D79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3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6585DECA" w14:textId="77777777" w:rsidR="00AB1D79" w:rsidRPr="00E20000" w:rsidRDefault="00AB1D79" w:rsidP="00E20000">
            <w:pPr>
              <w:jc w:val="center"/>
            </w:pPr>
            <w:r w:rsidRPr="00E20000">
              <w:rPr>
                <w:u w:val="single"/>
              </w:rPr>
              <w:t>Конституционное право РФ</w:t>
            </w:r>
          </w:p>
          <w:p w14:paraId="5BC0C5BF" w14:textId="77777777" w:rsidR="00AB1D79" w:rsidRPr="00E20000" w:rsidRDefault="00AB1D79" w:rsidP="00E20000">
            <w:r w:rsidRPr="00E20000">
              <w:t>1.Понятие и источники конституционного права</w:t>
            </w:r>
          </w:p>
          <w:p w14:paraId="0D6F0C7A" w14:textId="77777777" w:rsidR="00AB1D79" w:rsidRPr="00E20000" w:rsidRDefault="00AB1D79" w:rsidP="00E20000">
            <w:pPr>
              <w:jc w:val="both"/>
            </w:pPr>
            <w:r w:rsidRPr="00E20000">
              <w:t>2.Юридические свойства Конституции</w:t>
            </w:r>
          </w:p>
          <w:p w14:paraId="783E60DC" w14:textId="77777777" w:rsidR="00AB1D79" w:rsidRPr="00E20000" w:rsidRDefault="00AB1D79" w:rsidP="00E20000">
            <w:pPr>
              <w:snapToGrid w:val="0"/>
              <w:jc w:val="both"/>
            </w:pPr>
            <w:r w:rsidRPr="00E20000">
              <w:t>3.Значение Конституции РФ</w:t>
            </w:r>
          </w:p>
          <w:p w14:paraId="0C16CF23" w14:textId="77777777" w:rsidR="00AB1D79" w:rsidRPr="00E20000" w:rsidRDefault="00AB1D79" w:rsidP="00E20000">
            <w:pPr>
              <w:snapToGrid w:val="0"/>
              <w:jc w:val="both"/>
            </w:pPr>
            <w:r w:rsidRPr="00E20000">
              <w:t>4.Конституционный строй РФ</w:t>
            </w:r>
          </w:p>
          <w:p w14:paraId="621524E4" w14:textId="77777777" w:rsidR="00AB1D79" w:rsidRPr="00E20000" w:rsidRDefault="00AB1D79" w:rsidP="00E20000">
            <w:pPr>
              <w:jc w:val="both"/>
            </w:pPr>
            <w:r w:rsidRPr="00E20000">
              <w:t>5.Правовой статус личности</w:t>
            </w:r>
          </w:p>
          <w:p w14:paraId="71C67ED4" w14:textId="77777777" w:rsidR="00AB1D79" w:rsidRPr="00E20000" w:rsidRDefault="00AB1D79" w:rsidP="00E20000">
            <w:pPr>
              <w:jc w:val="both"/>
            </w:pPr>
            <w:r w:rsidRPr="00E20000">
              <w:t xml:space="preserve">6.Гражданство </w:t>
            </w:r>
          </w:p>
          <w:p w14:paraId="60351AFD" w14:textId="66FC7543" w:rsidR="00AB1D79" w:rsidRPr="00E20000" w:rsidRDefault="00AB1D79" w:rsidP="00E20000">
            <w:pPr>
              <w:tabs>
                <w:tab w:val="left" w:pos="585"/>
              </w:tabs>
              <w:jc w:val="both"/>
            </w:pPr>
            <w:r w:rsidRPr="00E20000">
              <w:t>7.Система прав и свобод человека и гражданина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8FCD8B" w14:textId="77777777" w:rsidR="00AB1D79" w:rsidRPr="00E20000" w:rsidRDefault="00AB1D79" w:rsidP="00E20000">
            <w:pPr>
              <w:jc w:val="center"/>
            </w:pPr>
            <w:r w:rsidRPr="00E20000">
              <w:t>1,2,3,5</w:t>
            </w:r>
          </w:p>
          <w:p w14:paraId="705945C8" w14:textId="26426876" w:rsidR="00AB1D79" w:rsidRPr="00E20000" w:rsidRDefault="00AB1D79" w:rsidP="00E20000">
            <w:pPr>
              <w:jc w:val="center"/>
            </w:pPr>
          </w:p>
        </w:tc>
      </w:tr>
      <w:tr w:rsidR="00E20000" w:rsidRPr="00E20000" w14:paraId="2196B727" w14:textId="77777777" w:rsidTr="009E7510">
        <w:trPr>
          <w:trHeight w:val="28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2959A6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61070D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585E16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4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1E15E2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center"/>
            </w:pPr>
            <w:r w:rsidRPr="00E20000">
              <w:rPr>
                <w:u w:val="single"/>
              </w:rPr>
              <w:t>Основы гражданского права</w:t>
            </w:r>
          </w:p>
          <w:p w14:paraId="163A592B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E20000">
              <w:t xml:space="preserve">1.Категории правоспособность, дееспособность, </w:t>
            </w:r>
            <w:proofErr w:type="spellStart"/>
            <w:r w:rsidRPr="00E20000">
              <w:t>правосубъектность</w:t>
            </w:r>
            <w:proofErr w:type="spellEnd"/>
          </w:p>
          <w:p w14:paraId="577B86D5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>2.Признание гражданина недееспособным и ограничение дееспособности</w:t>
            </w:r>
          </w:p>
          <w:p w14:paraId="38F08CC5" w14:textId="77777777" w:rsidR="00E20000" w:rsidRPr="00E20000" w:rsidRDefault="00E20000" w:rsidP="00E20000">
            <w:pPr>
              <w:tabs>
                <w:tab w:val="left" w:pos="372"/>
                <w:tab w:val="left" w:pos="1212"/>
              </w:tabs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>3. Особенности участия малолетних и несовершеннолетних лиц в гражданских правоотношениях</w:t>
            </w:r>
          </w:p>
          <w:p w14:paraId="7F5530E9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>4. Признание гражданина безвестно отсутствующим, умершим</w:t>
            </w:r>
          </w:p>
          <w:p w14:paraId="02426890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E20000">
              <w:rPr>
                <w:rFonts w:cs="Courier New"/>
                <w:bCs/>
              </w:rPr>
              <w:t>5. Предпринимательская деятельность гражданина</w:t>
            </w:r>
          </w:p>
          <w:p w14:paraId="48B210FD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 xml:space="preserve">6. Объекты гражданских прав   </w:t>
            </w:r>
          </w:p>
          <w:p w14:paraId="724287FC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>7. Понятие, признаки и виды юридических лиц</w:t>
            </w:r>
          </w:p>
          <w:p w14:paraId="7D67C9BA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Courier New"/>
                <w:bCs/>
              </w:rPr>
              <w:t>8. Сделки</w:t>
            </w:r>
          </w:p>
          <w:p w14:paraId="11B2D617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 Представительство. Доверенность.</w:t>
            </w:r>
          </w:p>
          <w:p w14:paraId="14CBEB07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10. Право собственности. Субъекты и объекты права собственности</w:t>
            </w:r>
          </w:p>
          <w:p w14:paraId="6E0427A2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11. Защита права собственности и других вещных прав</w:t>
            </w:r>
          </w:p>
          <w:p w14:paraId="3071659E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09542A4E" w14:textId="77777777" w:rsidR="00E20000" w:rsidRPr="00E20000" w:rsidRDefault="00E20000" w:rsidP="00E20000">
            <w:pPr>
              <w:autoSpaceDE w:val="0"/>
              <w:snapToGrid w:val="0"/>
              <w:spacing w:line="200" w:lineRule="atLeast"/>
              <w:ind w:left="252" w:hanging="252"/>
              <w:jc w:val="both"/>
            </w:pPr>
            <w:r w:rsidRPr="00E20000">
              <w:rPr>
                <w:rFonts w:cs="Arial"/>
                <w:bCs/>
              </w:rPr>
              <w:t>13. Обеспечение исполнения обязательств</w:t>
            </w:r>
          </w:p>
          <w:p w14:paraId="7CE7A5E2" w14:textId="77777777" w:rsidR="00E20000" w:rsidRPr="00E20000" w:rsidRDefault="00E20000" w:rsidP="00E20000">
            <w:pPr>
              <w:jc w:val="both"/>
            </w:pPr>
            <w:r w:rsidRPr="00E20000">
              <w:t>14. Наследование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3CE1B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31274267" w14:textId="77777777" w:rsidTr="009E7510">
        <w:trPr>
          <w:trHeight w:val="88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FD28BD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109EC5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A7C9AD" w14:textId="77777777" w:rsidR="00E20000" w:rsidRPr="00E20000" w:rsidRDefault="00E20000" w:rsidP="00E20000">
            <w:pPr>
              <w:jc w:val="center"/>
              <w:rPr>
                <w:rFonts w:cs="Arial"/>
                <w:bCs/>
                <w:u w:val="single"/>
              </w:rPr>
            </w:pPr>
            <w:r w:rsidRPr="00E20000">
              <w:rPr>
                <w:bCs/>
              </w:rPr>
              <w:t>5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F0D114" w14:textId="77777777" w:rsidR="00E20000" w:rsidRPr="00E20000" w:rsidRDefault="00E20000" w:rsidP="00E20000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E20000">
              <w:rPr>
                <w:rFonts w:cs="Arial"/>
                <w:bCs/>
                <w:u w:val="single"/>
              </w:rPr>
              <w:t>Основы семейного права</w:t>
            </w:r>
          </w:p>
          <w:p w14:paraId="6091E75F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1. Понятие семьи.  Субъекты, объекты и содержание семейных правоотношений</w:t>
            </w:r>
          </w:p>
          <w:p w14:paraId="58661222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2. Основания возникновения, изменения и прекращения семейных правоотношений</w:t>
            </w:r>
          </w:p>
          <w:p w14:paraId="5ED28E66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3. Защита семейных прав</w:t>
            </w:r>
          </w:p>
          <w:p w14:paraId="4EADB60C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t>4. Брак, заключение и прекращение</w:t>
            </w:r>
          </w:p>
          <w:p w14:paraId="792DBFC6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5. Личные неимущественные права и обязанности супругов</w:t>
            </w:r>
          </w:p>
          <w:p w14:paraId="6B2311D4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E20000">
              <w:rPr>
                <w:rFonts w:cs="Arial"/>
                <w:bCs/>
              </w:rPr>
              <w:t>6</w:t>
            </w:r>
            <w:r w:rsidRPr="00E20000">
              <w:t>. Законный режим имущества супругов. Брачный договор</w:t>
            </w:r>
          </w:p>
          <w:p w14:paraId="3B6FD871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7. Ответственность супругов по обязательствам</w:t>
            </w:r>
          </w:p>
          <w:p w14:paraId="4CCF4C94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8. Родительские правоотношения.</w:t>
            </w:r>
          </w:p>
          <w:p w14:paraId="47B9A853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lastRenderedPageBreak/>
              <w:t>9. Алиментные обязательства</w:t>
            </w:r>
          </w:p>
          <w:p w14:paraId="387B5AD5" w14:textId="77777777" w:rsidR="00E20000" w:rsidRPr="00E20000" w:rsidRDefault="00E20000" w:rsidP="00E20000">
            <w:pPr>
              <w:keepNext/>
              <w:numPr>
                <w:ilvl w:val="0"/>
                <w:numId w:val="43"/>
              </w:numPr>
              <w:snapToGrid w:val="0"/>
              <w:outlineLvl w:val="0"/>
              <w:rPr>
                <w:i/>
                <w:iCs/>
              </w:rPr>
            </w:pPr>
            <w:r w:rsidRPr="00E20000">
              <w:rPr>
                <w:rFonts w:cs="Arial"/>
                <w:bCs/>
                <w:iCs/>
              </w:rPr>
              <w:t>10. Формы воспитания детей, оставшихся без попечения родителей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7FAF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1,2,3,5</w:t>
            </w:r>
          </w:p>
        </w:tc>
      </w:tr>
      <w:tr w:rsidR="00E20000" w:rsidRPr="00E20000" w14:paraId="7C54241A" w14:textId="77777777" w:rsidTr="009E7510">
        <w:trPr>
          <w:trHeight w:val="88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2B3D9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lastRenderedPageBreak/>
              <w:t>3.3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E59679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CAA601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6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4F4C8E" w14:textId="77777777" w:rsidR="00E20000" w:rsidRPr="00E20000" w:rsidRDefault="00E20000" w:rsidP="00E20000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Основы трудового права</w:t>
            </w:r>
          </w:p>
          <w:p w14:paraId="5738B568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E20000">
              <w:t xml:space="preserve">1. Право на труд и гарантии его реализации </w:t>
            </w:r>
          </w:p>
          <w:p w14:paraId="35943E1C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E20000">
              <w:t>2. Основные принципы трудового права. Источники трудового права</w:t>
            </w:r>
          </w:p>
          <w:p w14:paraId="131F7E28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rPr>
                <w:sz w:val="28"/>
              </w:rPr>
            </w:pPr>
            <w:r w:rsidRPr="00E20000">
              <w:t>3. Понятие трудового договора. Порядок его заключения и расторжения. Коллективный договор</w:t>
            </w:r>
          </w:p>
          <w:p w14:paraId="3A379109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t>4. Права и обязанности работников и работодателей</w:t>
            </w:r>
          </w:p>
          <w:p w14:paraId="00C3CB35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5. Рабочее время и время отдыха</w:t>
            </w:r>
          </w:p>
          <w:p w14:paraId="725767EC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6. Заработная плата</w:t>
            </w:r>
          </w:p>
          <w:p w14:paraId="1E3AC75E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7. Трудовая дисциплина </w:t>
            </w:r>
          </w:p>
          <w:p w14:paraId="4FFF1F1D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8. Дисциплинарная и материальная ответственность сторон трудового договора </w:t>
            </w:r>
          </w:p>
          <w:p w14:paraId="09597DB2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 Охрана труда</w:t>
            </w:r>
          </w:p>
          <w:p w14:paraId="4937C731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</w:rPr>
            </w:pPr>
            <w:r w:rsidRPr="00E20000">
              <w:rPr>
                <w:rFonts w:cs="Arial"/>
                <w:bCs/>
              </w:rPr>
              <w:t>10. Г</w:t>
            </w:r>
            <w:r w:rsidRPr="00E20000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7BE17F1C" w14:textId="77777777" w:rsidR="00E20000" w:rsidRPr="00E20000" w:rsidRDefault="00E20000" w:rsidP="00E20000">
            <w:pPr>
              <w:keepNext/>
              <w:numPr>
                <w:ilvl w:val="0"/>
                <w:numId w:val="43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E20000">
              <w:rPr>
                <w:rFonts w:cs="Arial"/>
                <w:iCs/>
              </w:rPr>
              <w:t>11. Социальное партнерство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4CFC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6796D2DA" w14:textId="77777777" w:rsidTr="009E7510">
        <w:trPr>
          <w:trHeight w:val="70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FA015E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1339CF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9D78B0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7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2BE483" w14:textId="77777777" w:rsidR="00E20000" w:rsidRPr="00E20000" w:rsidRDefault="00E20000" w:rsidP="00E20000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jc w:val="center"/>
              <w:outlineLvl w:val="0"/>
            </w:pPr>
            <w:r w:rsidRPr="00E20000">
              <w:rPr>
                <w:u w:val="single"/>
              </w:rPr>
              <w:t>Основы уголовного права</w:t>
            </w:r>
          </w:p>
          <w:p w14:paraId="2AEA30A3" w14:textId="77777777" w:rsidR="00E20000" w:rsidRPr="00E20000" w:rsidRDefault="00E20000" w:rsidP="00E20000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outlineLvl w:val="0"/>
            </w:pPr>
            <w:r w:rsidRPr="00E20000">
              <w:t xml:space="preserve">1. Предмет и метод уголовного права. Уголовный </w:t>
            </w:r>
          </w:p>
          <w:p w14:paraId="755895C8" w14:textId="77777777" w:rsidR="00E20000" w:rsidRPr="00E20000" w:rsidRDefault="00E20000" w:rsidP="00E20000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E20000">
              <w:t xml:space="preserve">    закон.</w:t>
            </w:r>
          </w:p>
          <w:p w14:paraId="62771F2D" w14:textId="77777777" w:rsidR="00E20000" w:rsidRPr="00E20000" w:rsidRDefault="00E20000" w:rsidP="00E20000">
            <w:pPr>
              <w:autoSpaceDE w:val="0"/>
              <w:spacing w:line="200" w:lineRule="atLeast"/>
              <w:jc w:val="both"/>
            </w:pPr>
            <w:r w:rsidRPr="00E20000">
              <w:t>2. Структура Уголовного кодекса РФ.</w:t>
            </w:r>
          </w:p>
          <w:p w14:paraId="0EF3F591" w14:textId="77777777" w:rsidR="00E20000" w:rsidRPr="00E20000" w:rsidRDefault="00E20000" w:rsidP="00E20000">
            <w:pPr>
              <w:autoSpaceDE w:val="0"/>
              <w:spacing w:line="200" w:lineRule="atLeast"/>
              <w:jc w:val="both"/>
            </w:pPr>
            <w:r w:rsidRPr="00E20000">
              <w:t>3. Основание уголовной ответственности.</w:t>
            </w:r>
          </w:p>
          <w:p w14:paraId="40206496" w14:textId="77777777" w:rsidR="00E20000" w:rsidRPr="00E20000" w:rsidRDefault="00E20000" w:rsidP="00E20000">
            <w:pPr>
              <w:autoSpaceDE w:val="0"/>
              <w:spacing w:line="200" w:lineRule="atLeast"/>
              <w:jc w:val="both"/>
            </w:pPr>
            <w:r w:rsidRPr="00E20000">
              <w:t>4. Понятие преступления. Состав преступления.</w:t>
            </w:r>
          </w:p>
          <w:p w14:paraId="35BFAF13" w14:textId="77777777" w:rsidR="00E20000" w:rsidRPr="00E20000" w:rsidRDefault="00E20000" w:rsidP="00E20000">
            <w:pPr>
              <w:autoSpaceDE w:val="0"/>
              <w:spacing w:line="200" w:lineRule="atLeast"/>
              <w:jc w:val="both"/>
            </w:pPr>
            <w:r w:rsidRPr="00E20000">
              <w:t xml:space="preserve">5. Лица, подлежащие уголовной ответственности. </w:t>
            </w:r>
          </w:p>
          <w:p w14:paraId="15AC4AEA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E20000">
              <w:t xml:space="preserve">     Невменяемость.</w:t>
            </w:r>
          </w:p>
          <w:p w14:paraId="0DC2B2C6" w14:textId="77777777" w:rsidR="00E20000" w:rsidRPr="00E20000" w:rsidRDefault="00E20000" w:rsidP="00E20000">
            <w:pPr>
              <w:tabs>
                <w:tab w:val="left" w:pos="252"/>
              </w:tabs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bCs/>
              </w:rPr>
              <w:t>6.</w:t>
            </w:r>
            <w:r w:rsidRPr="00E20000">
              <w:t>Уголовная ответственность лиц с психическим  расстройством, не исключающим вменяемости</w:t>
            </w:r>
            <w:r w:rsidRPr="00E20000">
              <w:rPr>
                <w:bCs/>
              </w:rPr>
              <w:t>.</w:t>
            </w:r>
            <w:r w:rsidRPr="00E20000">
              <w:t xml:space="preserve"> Уголовная ответственность лиц, совершивших преступление в состоянии опьянения</w:t>
            </w:r>
          </w:p>
          <w:p w14:paraId="01511F83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7.Понятие и цели наказания. Виды наказаний.</w:t>
            </w:r>
          </w:p>
          <w:p w14:paraId="2032A64E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8. </w:t>
            </w:r>
            <w:r w:rsidRPr="00E20000">
              <w:rPr>
                <w:rFonts w:cs="Arial"/>
              </w:rPr>
              <w:t>Основные и дополнительные виды наказаний.</w:t>
            </w:r>
          </w:p>
          <w:p w14:paraId="5222BD47" w14:textId="77777777" w:rsidR="00E20000" w:rsidRPr="00E20000" w:rsidRDefault="00E20000" w:rsidP="00E20000">
            <w:pPr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</w:t>
            </w:r>
            <w:r w:rsidRPr="00E20000">
              <w:rPr>
                <w:rFonts w:cs="Arial"/>
              </w:rPr>
              <w:t xml:space="preserve"> Обстоятельства, смягчающие и отягчающие наказание. Назначение более мягкого наказания, чем предусмотрено за данное преступление</w:t>
            </w:r>
          </w:p>
          <w:p w14:paraId="19C421F4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E20000">
              <w:rPr>
                <w:rFonts w:cs="Arial"/>
                <w:bCs/>
              </w:rPr>
              <w:t>10. Отдельные виды преступления.</w:t>
            </w:r>
          </w:p>
          <w:p w14:paraId="14573EA6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E20000">
              <w:rPr>
                <w:bCs/>
              </w:rPr>
              <w:t xml:space="preserve">11. Обстоятельства, исключающие преступность </w:t>
            </w:r>
          </w:p>
          <w:p w14:paraId="720B11D6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E20000">
              <w:rPr>
                <w:bCs/>
              </w:rPr>
              <w:t xml:space="preserve">      деяния</w:t>
            </w:r>
          </w:p>
          <w:p w14:paraId="2DB82D0A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12. Освобождение от уголовной ответственности и от </w:t>
            </w:r>
          </w:p>
          <w:p w14:paraId="0DA49A80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rFonts w:cs="Arial"/>
              </w:rPr>
            </w:pPr>
            <w:r w:rsidRPr="00E20000">
              <w:rPr>
                <w:rFonts w:cs="Arial"/>
                <w:bCs/>
              </w:rPr>
              <w:t xml:space="preserve">       наказания</w:t>
            </w:r>
          </w:p>
          <w:p w14:paraId="7EC7C702" w14:textId="77777777" w:rsidR="00E20000" w:rsidRPr="00E20000" w:rsidRDefault="00E20000" w:rsidP="00E20000">
            <w:pPr>
              <w:tabs>
                <w:tab w:val="left" w:pos="0"/>
              </w:tabs>
              <w:autoSpaceDE w:val="0"/>
              <w:snapToGrid w:val="0"/>
              <w:spacing w:line="200" w:lineRule="atLeast"/>
              <w:jc w:val="both"/>
              <w:rPr>
                <w:rFonts w:cs="Arial"/>
              </w:rPr>
            </w:pPr>
            <w:r w:rsidRPr="00E20000">
              <w:rPr>
                <w:rFonts w:cs="Arial"/>
              </w:rPr>
              <w:t>13. Амнистия. Помилование. Судимость</w:t>
            </w:r>
          </w:p>
          <w:p w14:paraId="512AA5DD" w14:textId="77777777" w:rsidR="00E20000" w:rsidRPr="00E20000" w:rsidRDefault="00E20000" w:rsidP="00E20000">
            <w:pPr>
              <w:keepNext/>
              <w:numPr>
                <w:ilvl w:val="0"/>
                <w:numId w:val="43"/>
              </w:numPr>
              <w:snapToGrid w:val="0"/>
              <w:spacing w:line="200" w:lineRule="atLeast"/>
              <w:outlineLvl w:val="0"/>
              <w:rPr>
                <w:rFonts w:cs="Arial"/>
              </w:rPr>
            </w:pPr>
            <w:r w:rsidRPr="00E20000">
              <w:rPr>
                <w:rFonts w:cs="Arial"/>
              </w:rPr>
              <w:t xml:space="preserve">14.Особенности уголовной ответственности и </w:t>
            </w:r>
          </w:p>
          <w:p w14:paraId="6C29FF27" w14:textId="77777777" w:rsidR="00E20000" w:rsidRPr="00E20000" w:rsidRDefault="00E20000" w:rsidP="00E20000">
            <w:pPr>
              <w:keepNext/>
              <w:numPr>
                <w:ilvl w:val="0"/>
                <w:numId w:val="43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E20000">
              <w:rPr>
                <w:rFonts w:cs="Arial"/>
              </w:rPr>
              <w:t xml:space="preserve">      наказания несовершеннолетних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E5C47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AB1D79" w:rsidRPr="00E20000" w14:paraId="3999E19C" w14:textId="77777777" w:rsidTr="00D769EC">
        <w:trPr>
          <w:trHeight w:val="7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23E4D7" w14:textId="77777777" w:rsidR="00AB1D79" w:rsidRPr="00E20000" w:rsidRDefault="00AB1D79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0ED84F" w14:textId="77777777" w:rsidR="00AB1D79" w:rsidRPr="00E20000" w:rsidRDefault="00AB1D79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8D1E21" w14:textId="77777777" w:rsidR="00AB1D79" w:rsidRPr="00E20000" w:rsidRDefault="00AB1D79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8</w:t>
            </w:r>
          </w:p>
        </w:tc>
        <w:tc>
          <w:tcPr>
            <w:tcW w:w="593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40C979C8" w14:textId="77777777" w:rsidR="00AB1D79" w:rsidRPr="00E20000" w:rsidRDefault="00AB1D79" w:rsidP="00E20000">
            <w:pPr>
              <w:keepNext/>
              <w:numPr>
                <w:ilvl w:val="0"/>
                <w:numId w:val="44"/>
              </w:numPr>
              <w:tabs>
                <w:tab w:val="left" w:pos="600"/>
              </w:tabs>
              <w:snapToGrid w:val="0"/>
              <w:jc w:val="center"/>
              <w:outlineLvl w:val="0"/>
            </w:pPr>
            <w:r w:rsidRPr="00E20000">
              <w:rPr>
                <w:u w:val="single"/>
              </w:rPr>
              <w:t>Основы информационного права</w:t>
            </w:r>
          </w:p>
          <w:p w14:paraId="0C51C46E" w14:textId="64C1A249" w:rsidR="00AB1D79" w:rsidRPr="00E20000" w:rsidRDefault="00AB1D79" w:rsidP="00E20000">
            <w:pPr>
              <w:keepNext/>
              <w:numPr>
                <w:ilvl w:val="0"/>
                <w:numId w:val="44"/>
              </w:numPr>
              <w:tabs>
                <w:tab w:val="left" w:pos="600"/>
                <w:tab w:val="left" w:pos="720"/>
              </w:tabs>
              <w:snapToGrid w:val="0"/>
              <w:ind w:left="252" w:hanging="252"/>
              <w:jc w:val="both"/>
              <w:outlineLvl w:val="0"/>
              <w:rPr>
                <w:i/>
                <w:iCs/>
              </w:rPr>
            </w:pPr>
            <w:r w:rsidRPr="00E20000">
              <w:t>1. Структура и содержание Федерального закона "Об информации, информационных технологиях и о защите информации"</w:t>
            </w:r>
          </w:p>
          <w:p w14:paraId="37E95593" w14:textId="77777777" w:rsidR="00AB1D79" w:rsidRPr="00E20000" w:rsidRDefault="00AB1D79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2. Принципы правового регулирования отношений в сфере информации, информационных технологий и защиты информации</w:t>
            </w:r>
          </w:p>
          <w:p w14:paraId="0D84C94A" w14:textId="77777777" w:rsidR="00AB1D79" w:rsidRPr="00E20000" w:rsidRDefault="00AB1D79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3. Информация как объект правовых отношений</w:t>
            </w:r>
          </w:p>
          <w:p w14:paraId="3A2ACA0A" w14:textId="77777777" w:rsidR="00AB1D79" w:rsidRPr="00E20000" w:rsidRDefault="00AB1D79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lastRenderedPageBreak/>
              <w:t>4. Защита информации</w:t>
            </w:r>
          </w:p>
          <w:p w14:paraId="1695B747" w14:textId="5D10B376" w:rsidR="00AB1D79" w:rsidRPr="00E20000" w:rsidRDefault="00AB1D79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 xml:space="preserve">5. Структура и содержание </w:t>
            </w:r>
            <w:r w:rsidRPr="00E20000">
              <w:tab/>
              <w:t>Закона РФ "О государственной тайне" (с изменениями и дополнениями)</w:t>
            </w:r>
          </w:p>
          <w:p w14:paraId="78394185" w14:textId="77777777" w:rsidR="00AB1D79" w:rsidRPr="00E20000" w:rsidRDefault="00AB1D79" w:rsidP="00E20000">
            <w:pPr>
              <w:keepNext/>
              <w:numPr>
                <w:ilvl w:val="0"/>
                <w:numId w:val="44"/>
              </w:numPr>
              <w:snapToGrid w:val="0"/>
              <w:spacing w:line="200" w:lineRule="atLeast"/>
              <w:outlineLvl w:val="0"/>
              <w:rPr>
                <w:u w:val="single"/>
              </w:rPr>
            </w:pPr>
            <w:r w:rsidRPr="00E20000">
              <w:rPr>
                <w:iCs/>
              </w:rPr>
              <w:t>6. Перечень сведений, составляющих государственную тайну</w:t>
            </w:r>
          </w:p>
          <w:p w14:paraId="47938BAB" w14:textId="77777777" w:rsidR="00AB1D79" w:rsidRPr="00E20000" w:rsidRDefault="00AB1D79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7. Отнесение сведений к государственной тайне и их засекречивание</w:t>
            </w:r>
          </w:p>
          <w:p w14:paraId="0261FECF" w14:textId="77777777" w:rsidR="00AB1D79" w:rsidRPr="00E20000" w:rsidRDefault="00AB1D79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8. Рассекречивание сведений и их носителей</w:t>
            </w:r>
          </w:p>
          <w:p w14:paraId="08A4E9E0" w14:textId="0478FCF5" w:rsidR="00AB1D79" w:rsidRPr="00E20000" w:rsidRDefault="00AB1D79" w:rsidP="00E20000">
            <w:pPr>
              <w:keepNext/>
              <w:numPr>
                <w:ilvl w:val="0"/>
                <w:numId w:val="43"/>
              </w:numPr>
              <w:snapToGrid w:val="0"/>
              <w:spacing w:line="200" w:lineRule="atLeast"/>
              <w:outlineLvl w:val="0"/>
              <w:rPr>
                <w:u w:val="single"/>
              </w:rPr>
            </w:pPr>
            <w:r w:rsidRPr="00E20000">
              <w:rPr>
                <w:iCs/>
              </w:rPr>
              <w:t>9. Защита государственной тайны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CEA00" w14:textId="77777777" w:rsidR="00AB1D79" w:rsidRPr="00E20000" w:rsidRDefault="00AB1D79" w:rsidP="00E20000">
            <w:pPr>
              <w:jc w:val="center"/>
            </w:pPr>
            <w:r w:rsidRPr="00E20000">
              <w:lastRenderedPageBreak/>
              <w:t>1,2,3,5</w:t>
            </w:r>
          </w:p>
        </w:tc>
      </w:tr>
      <w:tr w:rsidR="00AB1D79" w:rsidRPr="00E20000" w14:paraId="44014CD0" w14:textId="77777777" w:rsidTr="00D769EC">
        <w:trPr>
          <w:trHeight w:val="1119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70EED1" w14:textId="77777777" w:rsidR="00AB1D79" w:rsidRPr="00E20000" w:rsidRDefault="00AB1D79" w:rsidP="00E20000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86BD44" w14:textId="77777777" w:rsidR="00AB1D79" w:rsidRPr="00E20000" w:rsidRDefault="00AB1D79" w:rsidP="00E20000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179E69" w14:textId="77777777" w:rsidR="00AB1D79" w:rsidRPr="00E20000" w:rsidRDefault="00AB1D79" w:rsidP="00E20000">
            <w:pPr>
              <w:jc w:val="center"/>
              <w:rPr>
                <w:u w:val="single"/>
              </w:rPr>
            </w:pPr>
          </w:p>
        </w:tc>
        <w:tc>
          <w:tcPr>
            <w:tcW w:w="593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5E68FC22" w14:textId="7AD5D42A" w:rsidR="00AB1D79" w:rsidRPr="00E20000" w:rsidRDefault="00AB1D79" w:rsidP="00E20000">
            <w:pPr>
              <w:keepNext/>
              <w:numPr>
                <w:ilvl w:val="0"/>
                <w:numId w:val="43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D9245" w14:textId="77777777" w:rsidR="00AB1D79" w:rsidRPr="00E20000" w:rsidRDefault="00AB1D79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6F1E5EE4" w14:textId="77777777" w:rsidTr="009E7510">
        <w:trPr>
          <w:trHeight w:val="112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ECA933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lastRenderedPageBreak/>
              <w:t>3.8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23B0A5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3C565F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8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CA7B33" w14:textId="77777777" w:rsidR="00E20000" w:rsidRPr="00E20000" w:rsidRDefault="00E20000" w:rsidP="00E20000">
            <w:pPr>
              <w:keepNext/>
              <w:numPr>
                <w:ilvl w:val="0"/>
                <w:numId w:val="44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Основы процессуального права</w:t>
            </w:r>
          </w:p>
          <w:p w14:paraId="51E53F59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</w:pPr>
            <w:r w:rsidRPr="00E20000">
              <w:t>1.Основы процессуального права (уголовное, гражданское и арбитражное судопроизводство)</w:t>
            </w:r>
          </w:p>
          <w:p w14:paraId="62BC21DB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 xml:space="preserve">2. Понятие уголовного процесса и правосудия </w:t>
            </w:r>
          </w:p>
          <w:p w14:paraId="666BB74E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 xml:space="preserve">3. Стадии уголовного процесса </w:t>
            </w:r>
          </w:p>
          <w:p w14:paraId="4D6428FD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>4. Понятие гражданского процессуального права Источники гражданского процессуального права.</w:t>
            </w:r>
          </w:p>
          <w:p w14:paraId="16856334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>5. Действие гражданского процессуального закона во времени, в пространстве и по кругу лиц</w:t>
            </w:r>
          </w:p>
          <w:p w14:paraId="163B8DF2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t>6.Исковая давность</w:t>
            </w:r>
          </w:p>
          <w:p w14:paraId="05C13E68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7.Арбитражные суды, их функции, задачи </w:t>
            </w:r>
          </w:p>
          <w:p w14:paraId="6183C5D0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8.Понятие арбитражного процесса</w:t>
            </w:r>
          </w:p>
          <w:p w14:paraId="1748B8F2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  <w:sz w:val="28"/>
              </w:rPr>
            </w:pPr>
            <w:r w:rsidRPr="00E20000">
              <w:rPr>
                <w:rFonts w:cs="Arial"/>
                <w:bCs/>
              </w:rPr>
              <w:t>9.Принципы арбитражного процессуального права</w:t>
            </w:r>
          </w:p>
          <w:p w14:paraId="5BEBE378" w14:textId="77777777" w:rsidR="00E20000" w:rsidRPr="00E20000" w:rsidRDefault="00E20000" w:rsidP="00E20000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E20000">
              <w:rPr>
                <w:rFonts w:cs="Arial"/>
                <w:bCs/>
              </w:rPr>
              <w:t>10. Участники арбитражного процесса</w:t>
            </w:r>
          </w:p>
          <w:p w14:paraId="03825E58" w14:textId="77777777" w:rsidR="00E20000" w:rsidRPr="00E20000" w:rsidRDefault="00E20000" w:rsidP="00E20000">
            <w:r w:rsidRPr="00E20000"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A1116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</w:tbl>
    <w:p w14:paraId="7B2B523A" w14:textId="77777777" w:rsidR="00E20000" w:rsidRPr="00E20000" w:rsidRDefault="00E20000" w:rsidP="00E20000">
      <w:pPr>
        <w:ind w:left="360"/>
        <w:jc w:val="center"/>
        <w:rPr>
          <w:b/>
          <w:sz w:val="28"/>
        </w:rPr>
      </w:pPr>
    </w:p>
    <w:p w14:paraId="47FE6F95" w14:textId="77777777" w:rsidR="00E20000" w:rsidRPr="00E20000" w:rsidRDefault="00E20000" w:rsidP="00E20000">
      <w:pPr>
        <w:ind w:left="360"/>
        <w:jc w:val="center"/>
        <w:rPr>
          <w:b/>
        </w:rPr>
      </w:pPr>
      <w:r w:rsidRPr="00E20000">
        <w:rPr>
          <w:b/>
        </w:rPr>
        <w:t xml:space="preserve">6. Содержание коллоквиумов </w:t>
      </w:r>
    </w:p>
    <w:p w14:paraId="070B925B" w14:textId="77777777" w:rsidR="00E20000" w:rsidRPr="00E20000" w:rsidRDefault="00E20000" w:rsidP="00E20000">
      <w:pPr>
        <w:ind w:left="360"/>
        <w:jc w:val="center"/>
      </w:pPr>
      <w:r w:rsidRPr="00E20000">
        <w:t>Коллоквиумы учебным планом не предусмотрены</w:t>
      </w:r>
    </w:p>
    <w:p w14:paraId="61FA5DC3" w14:textId="77777777" w:rsidR="00E20000" w:rsidRPr="00E20000" w:rsidRDefault="00E20000" w:rsidP="00E20000">
      <w:pPr>
        <w:ind w:left="360"/>
        <w:jc w:val="center"/>
        <w:rPr>
          <w:b/>
          <w:sz w:val="28"/>
        </w:rPr>
      </w:pPr>
    </w:p>
    <w:p w14:paraId="5CEBDE3A" w14:textId="77777777" w:rsidR="00E20000" w:rsidRPr="00E20000" w:rsidRDefault="00E20000" w:rsidP="00E20000">
      <w:pPr>
        <w:ind w:left="360"/>
        <w:jc w:val="center"/>
        <w:rPr>
          <w:b/>
        </w:rPr>
      </w:pPr>
      <w:r w:rsidRPr="00E20000">
        <w:rPr>
          <w:b/>
        </w:rPr>
        <w:t>7. Перечень практических занятий</w:t>
      </w:r>
    </w:p>
    <w:p w14:paraId="5FB92F7C" w14:textId="77777777" w:rsidR="00E20000" w:rsidRPr="00E20000" w:rsidRDefault="00E20000" w:rsidP="00E20000">
      <w:pPr>
        <w:ind w:left="360"/>
        <w:jc w:val="center"/>
        <w:rPr>
          <w:b/>
        </w:rPr>
      </w:pPr>
    </w:p>
    <w:tbl>
      <w:tblPr>
        <w:tblW w:w="10676" w:type="dxa"/>
        <w:tblInd w:w="-660" w:type="dxa"/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6092"/>
        <w:gridCol w:w="1815"/>
      </w:tblGrid>
      <w:tr w:rsidR="00E20000" w:rsidRPr="00E20000" w14:paraId="07D4542E" w14:textId="77777777" w:rsidTr="009E7510">
        <w:trPr>
          <w:trHeight w:val="62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5F8EC6" w14:textId="77777777" w:rsidR="00E20000" w:rsidRPr="00E20000" w:rsidRDefault="00E20000" w:rsidP="00E20000">
            <w:pPr>
              <w:jc w:val="center"/>
            </w:pPr>
            <w:r w:rsidRPr="00E20000">
              <w:t>№</w:t>
            </w:r>
          </w:p>
          <w:p w14:paraId="12F51CE5" w14:textId="77777777" w:rsidR="00E20000" w:rsidRPr="00E20000" w:rsidRDefault="00E20000" w:rsidP="00E20000">
            <w:pPr>
              <w:ind w:left="-180" w:right="-108"/>
              <w:jc w:val="center"/>
            </w:pPr>
            <w:r w:rsidRPr="00E20000">
              <w:t>темы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62444C" w14:textId="77777777" w:rsidR="00E20000" w:rsidRPr="00E20000" w:rsidRDefault="00E20000" w:rsidP="00E20000">
            <w:pPr>
              <w:jc w:val="center"/>
            </w:pPr>
            <w:r w:rsidRPr="00E20000">
              <w:t>Всего</w:t>
            </w:r>
          </w:p>
          <w:p w14:paraId="34E2FFE9" w14:textId="77777777" w:rsidR="00E20000" w:rsidRPr="00E20000" w:rsidRDefault="00E20000" w:rsidP="00E20000">
            <w:pPr>
              <w:jc w:val="center"/>
            </w:pPr>
            <w:r w:rsidRPr="00E20000">
              <w:t>часов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80617E" w14:textId="77777777" w:rsidR="00E20000" w:rsidRPr="00E20000" w:rsidRDefault="00E20000" w:rsidP="00E20000">
            <w:pPr>
              <w:jc w:val="center"/>
            </w:pPr>
            <w:r w:rsidRPr="00E20000">
              <w:t>№</w:t>
            </w:r>
          </w:p>
          <w:p w14:paraId="6F28DC10" w14:textId="77777777" w:rsidR="00E20000" w:rsidRPr="00E20000" w:rsidRDefault="00E20000" w:rsidP="00E20000">
            <w:pPr>
              <w:ind w:left="-108" w:right="-108"/>
              <w:jc w:val="center"/>
            </w:pPr>
            <w:r w:rsidRPr="00E20000">
              <w:t>занятия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8F41FC" w14:textId="77777777" w:rsidR="00E20000" w:rsidRPr="00E20000" w:rsidRDefault="00E20000" w:rsidP="00E20000">
            <w:pPr>
              <w:jc w:val="center"/>
            </w:pPr>
            <w:r w:rsidRPr="00E20000">
              <w:t xml:space="preserve">Тема практического занятия. </w:t>
            </w:r>
          </w:p>
          <w:p w14:paraId="4BE310E0" w14:textId="77777777" w:rsidR="00E20000" w:rsidRPr="00E20000" w:rsidRDefault="00E20000" w:rsidP="00E20000">
            <w:pPr>
              <w:jc w:val="center"/>
            </w:pPr>
            <w:r w:rsidRPr="00E20000">
              <w:t>Задания, вопросы, отрабатываемые на практическом занятии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4148" w14:textId="77777777" w:rsidR="00E20000" w:rsidRPr="00E20000" w:rsidRDefault="00E20000" w:rsidP="00E20000">
            <w:pPr>
              <w:jc w:val="center"/>
            </w:pPr>
            <w:r w:rsidRPr="00E20000">
              <w:t>Учебно-методическое обеспечение</w:t>
            </w:r>
          </w:p>
        </w:tc>
      </w:tr>
      <w:tr w:rsidR="00E20000" w:rsidRPr="00E20000" w14:paraId="632A72C8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AE2733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22BC19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6EC91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FE364B" w14:textId="77777777" w:rsidR="00E20000" w:rsidRPr="00E20000" w:rsidRDefault="00E20000" w:rsidP="00E20000">
            <w:pPr>
              <w:jc w:val="center"/>
              <w:rPr>
                <w:bCs/>
                <w:lang w:val="en-US"/>
              </w:rPr>
            </w:pPr>
            <w:r w:rsidRPr="00E20000">
              <w:rPr>
                <w:bCs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596E4" w14:textId="77777777" w:rsidR="00E20000" w:rsidRPr="00E20000" w:rsidRDefault="00E20000" w:rsidP="00E20000">
            <w:pPr>
              <w:jc w:val="center"/>
            </w:pPr>
            <w:r w:rsidRPr="00E20000">
              <w:rPr>
                <w:bCs/>
                <w:lang w:val="en-US"/>
              </w:rPr>
              <w:t>5</w:t>
            </w:r>
          </w:p>
        </w:tc>
      </w:tr>
      <w:tr w:rsidR="00E20000" w:rsidRPr="00E20000" w14:paraId="01EE459B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824735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F2B351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D5F606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4C4EF2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u w:val="single"/>
              </w:rPr>
              <w:t>Государство как политико-правовая форма организации общественной жизни.</w:t>
            </w:r>
          </w:p>
          <w:p w14:paraId="187D830B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1. Понятие, сущность, признаки и функции государства</w:t>
            </w:r>
          </w:p>
          <w:p w14:paraId="2218EA68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2. Форма правления. Форма государственного устройства. Политический режим</w:t>
            </w:r>
          </w:p>
          <w:p w14:paraId="30E54E1B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3. Понятие правового государства. Его принципы.</w:t>
            </w:r>
          </w:p>
          <w:p w14:paraId="67F22FBB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4. Проблемы и пути формирования правовой государственности в Российской федерации.</w:t>
            </w:r>
          </w:p>
          <w:p w14:paraId="511E158A" w14:textId="77777777" w:rsidR="00E20000" w:rsidRPr="00E20000" w:rsidRDefault="00E20000" w:rsidP="00E20000">
            <w:pPr>
              <w:ind w:left="275" w:hanging="275"/>
              <w:jc w:val="both"/>
            </w:pPr>
            <w:r w:rsidRPr="00E20000">
              <w:t>5. Социальные функции государства в истории его развития. Понятие «социальное государство».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D2B99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6F56BF34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F1078D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B879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C79E6" w14:textId="77777777" w:rsidR="00E20000" w:rsidRPr="00E20000" w:rsidRDefault="00E20000" w:rsidP="00E20000">
            <w:pPr>
              <w:jc w:val="center"/>
              <w:rPr>
                <w:u w:val="single"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ED5D8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rPr>
                <w:u w:val="single"/>
              </w:rPr>
              <w:t>Понятие и сущность права</w:t>
            </w:r>
          </w:p>
          <w:p w14:paraId="232A9A67" w14:textId="77777777" w:rsidR="00E20000" w:rsidRPr="00E20000" w:rsidRDefault="00E20000" w:rsidP="00E20000">
            <w:pPr>
              <w:snapToGrid w:val="0"/>
              <w:spacing w:line="200" w:lineRule="atLeast"/>
            </w:pPr>
            <w:r w:rsidRPr="00E20000">
              <w:t>1. Понятие и функции права</w:t>
            </w:r>
          </w:p>
          <w:p w14:paraId="34723377" w14:textId="77777777" w:rsidR="00E20000" w:rsidRPr="00E20000" w:rsidRDefault="00E20000" w:rsidP="00E20000">
            <w:pPr>
              <w:snapToGrid w:val="0"/>
              <w:spacing w:line="200" w:lineRule="atLeast"/>
            </w:pPr>
            <w:r w:rsidRPr="00E20000">
              <w:t xml:space="preserve">2. Теории </w:t>
            </w:r>
            <w:proofErr w:type="spellStart"/>
            <w:r w:rsidRPr="00E20000">
              <w:t>правопонимания</w:t>
            </w:r>
            <w:proofErr w:type="spellEnd"/>
          </w:p>
          <w:p w14:paraId="1C2D321A" w14:textId="77777777" w:rsidR="00E20000" w:rsidRPr="00E20000" w:rsidRDefault="00E20000" w:rsidP="00E20000">
            <w:pPr>
              <w:ind w:left="275" w:hanging="240"/>
              <w:jc w:val="both"/>
            </w:pPr>
            <w:r w:rsidRPr="00E20000">
              <w:t>3. Право в субъективном и объективном смысле</w:t>
            </w:r>
          </w:p>
          <w:p w14:paraId="0CE7C912" w14:textId="77777777" w:rsidR="00E20000" w:rsidRPr="00E20000" w:rsidRDefault="00E20000" w:rsidP="00E20000">
            <w:pPr>
              <w:ind w:left="275" w:hanging="240"/>
              <w:jc w:val="both"/>
            </w:pPr>
            <w:r w:rsidRPr="00E20000">
              <w:t>4.Соотношение права и морали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5ECD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04FB08E4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F21AD5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FC61C6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3FE7A3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A611AF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Норма права</w:t>
            </w:r>
          </w:p>
          <w:p w14:paraId="30014CA1" w14:textId="77777777" w:rsidR="00E20000" w:rsidRPr="00E20000" w:rsidRDefault="00E20000" w:rsidP="00E20000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E20000">
              <w:t>1.Понятие и признаки нормы права</w:t>
            </w:r>
          </w:p>
          <w:p w14:paraId="3CE57F1A" w14:textId="77777777" w:rsidR="00E20000" w:rsidRPr="00E20000" w:rsidRDefault="00E20000" w:rsidP="00E20000">
            <w:pPr>
              <w:jc w:val="both"/>
            </w:pPr>
            <w:r w:rsidRPr="00E20000">
              <w:lastRenderedPageBreak/>
              <w:t>2.Структура правовой нормы</w:t>
            </w:r>
          </w:p>
          <w:p w14:paraId="4B49CE47" w14:textId="77777777" w:rsidR="00E20000" w:rsidRPr="00E20000" w:rsidRDefault="00E20000" w:rsidP="00E20000">
            <w:pPr>
              <w:jc w:val="both"/>
            </w:pPr>
            <w:r w:rsidRPr="00E20000">
              <w:t>3.Виды правовых норм</w:t>
            </w:r>
          </w:p>
          <w:p w14:paraId="697B5EB8" w14:textId="77777777" w:rsidR="00E20000" w:rsidRPr="00E20000" w:rsidRDefault="00E20000" w:rsidP="00E20000">
            <w:pPr>
              <w:jc w:val="both"/>
            </w:pPr>
            <w:r w:rsidRPr="00E20000">
              <w:t>4.Социальные и технические нормы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DAC62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1,2,3,5</w:t>
            </w:r>
          </w:p>
        </w:tc>
      </w:tr>
      <w:tr w:rsidR="00E20000" w:rsidRPr="00E20000" w14:paraId="7ED6A036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90CBC6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lastRenderedPageBreak/>
              <w:t>1.5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E64692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2E0822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FAE9ED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Правоотношение и их участники</w:t>
            </w:r>
          </w:p>
          <w:p w14:paraId="37ED0064" w14:textId="77777777" w:rsidR="00E20000" w:rsidRPr="00E20000" w:rsidRDefault="00E20000" w:rsidP="00E20000">
            <w:pPr>
              <w:jc w:val="both"/>
            </w:pPr>
            <w:r w:rsidRPr="00E20000">
              <w:t>1.Понятие и признаки правоотношения</w:t>
            </w:r>
          </w:p>
          <w:p w14:paraId="1A34C742" w14:textId="77777777" w:rsidR="00E20000" w:rsidRPr="00E20000" w:rsidRDefault="00E20000" w:rsidP="00E20000">
            <w:pPr>
              <w:jc w:val="both"/>
            </w:pPr>
            <w:r w:rsidRPr="00E20000">
              <w:t>2.Состав правоотношений</w:t>
            </w:r>
          </w:p>
          <w:p w14:paraId="75CCFB07" w14:textId="77777777" w:rsidR="00E20000" w:rsidRPr="00E20000" w:rsidRDefault="00E20000" w:rsidP="00E20000">
            <w:pPr>
              <w:jc w:val="both"/>
            </w:pPr>
            <w:r w:rsidRPr="00E20000">
              <w:t>3.Субъекты правовых отношений</w:t>
            </w:r>
          </w:p>
          <w:p w14:paraId="53C72365" w14:textId="77777777" w:rsidR="00E20000" w:rsidRPr="00E20000" w:rsidRDefault="00E20000" w:rsidP="00E20000">
            <w:pPr>
              <w:jc w:val="both"/>
            </w:pPr>
            <w:r w:rsidRPr="00E20000">
              <w:t>4.Объекты правовых отношений</w:t>
            </w:r>
          </w:p>
          <w:p w14:paraId="19A5AA3E" w14:textId="77777777" w:rsidR="00E20000" w:rsidRPr="00E20000" w:rsidRDefault="00E20000" w:rsidP="00E20000">
            <w:pPr>
              <w:jc w:val="both"/>
            </w:pPr>
            <w:r w:rsidRPr="00E20000">
              <w:t>5.Содержание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0CA1E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7257B57D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CD241E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1.6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EF46F8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82A183" w14:textId="77777777" w:rsidR="00E20000" w:rsidRPr="00E20000" w:rsidRDefault="00E20000" w:rsidP="00E20000">
            <w:pPr>
              <w:jc w:val="center"/>
            </w:pPr>
            <w:r w:rsidRPr="00E20000"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7AFD86" w14:textId="77777777" w:rsidR="00E20000" w:rsidRPr="00E20000" w:rsidRDefault="00E20000" w:rsidP="00E20000">
            <w:pPr>
              <w:keepNext/>
              <w:numPr>
                <w:ilvl w:val="1"/>
                <w:numId w:val="1"/>
              </w:numPr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28"/>
              </w:rPr>
            </w:pPr>
            <w:r w:rsidRPr="00E20000">
              <w:rPr>
                <w:bCs/>
                <w:iCs/>
                <w:u w:val="single"/>
              </w:rPr>
              <w:t>Правонарушение и юридическая ответственность</w:t>
            </w:r>
          </w:p>
          <w:p w14:paraId="475CDCD7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1.Понятие, состав и виды правонарушений</w:t>
            </w:r>
          </w:p>
          <w:p w14:paraId="5090F1CE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2.Юридическая ответственность и её виды</w:t>
            </w:r>
          </w:p>
          <w:p w14:paraId="63995389" w14:textId="77777777" w:rsidR="00E20000" w:rsidRPr="00E20000" w:rsidRDefault="00E20000" w:rsidP="00E20000">
            <w:pPr>
              <w:snapToGrid w:val="0"/>
              <w:ind w:left="275" w:hanging="240"/>
              <w:jc w:val="both"/>
            </w:pPr>
            <w:r w:rsidRPr="00E20000">
              <w:t>3.Обстоятельства, исключающие юридическую ответственность</w:t>
            </w:r>
          </w:p>
          <w:p w14:paraId="0C269799" w14:textId="77777777" w:rsidR="00E20000" w:rsidRPr="00E20000" w:rsidRDefault="00E20000" w:rsidP="00E20000">
            <w:pPr>
              <w:snapToGrid w:val="0"/>
              <w:ind w:left="275" w:hanging="240"/>
              <w:jc w:val="both"/>
            </w:pPr>
            <w:r w:rsidRPr="00E20000">
              <w:t>4.Характеристика правомерного и противоправного поведения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2807B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55279650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DA6F34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E8DBDB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4742B6" w14:textId="77777777" w:rsidR="00E20000" w:rsidRPr="00E20000" w:rsidRDefault="00E20000" w:rsidP="00E20000">
            <w:pPr>
              <w:jc w:val="center"/>
            </w:pPr>
            <w:r w:rsidRPr="00E20000"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D73E60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rPr>
                <w:u w:val="single"/>
              </w:rPr>
              <w:t>Конституционное право РФ</w:t>
            </w:r>
          </w:p>
          <w:p w14:paraId="2B809EE6" w14:textId="77777777" w:rsidR="00E20000" w:rsidRPr="00E20000" w:rsidRDefault="00E20000" w:rsidP="00E20000">
            <w:r w:rsidRPr="00E20000">
              <w:t>1.Понятие и источники конституционного права</w:t>
            </w:r>
          </w:p>
          <w:p w14:paraId="005CB5F9" w14:textId="77777777" w:rsidR="00E20000" w:rsidRPr="00E20000" w:rsidRDefault="00E20000" w:rsidP="00E20000">
            <w:pPr>
              <w:jc w:val="both"/>
            </w:pPr>
            <w:r w:rsidRPr="00E20000">
              <w:t>2.Юридические свойства Конституции</w:t>
            </w:r>
          </w:p>
          <w:p w14:paraId="7FBDD1D1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3.Значение Конституции РФ</w:t>
            </w:r>
          </w:p>
          <w:p w14:paraId="30274041" w14:textId="77777777" w:rsidR="00E20000" w:rsidRPr="00E20000" w:rsidRDefault="00E20000" w:rsidP="00E20000">
            <w:pPr>
              <w:jc w:val="both"/>
            </w:pPr>
            <w:r w:rsidRPr="00E20000">
              <w:t>4.Конституционный строй РФ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D31B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10785237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BE5D4B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0DE51B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1B1500" w14:textId="77777777" w:rsidR="00E20000" w:rsidRPr="00E20000" w:rsidRDefault="00E20000" w:rsidP="00E20000">
            <w:pPr>
              <w:jc w:val="center"/>
            </w:pPr>
            <w:r w:rsidRPr="00E20000"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172D2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Права и свободы человека и гражданина</w:t>
            </w:r>
          </w:p>
          <w:p w14:paraId="789EC99D" w14:textId="77777777" w:rsidR="00E20000" w:rsidRPr="00E20000" w:rsidRDefault="00E20000" w:rsidP="00E20000">
            <w:pPr>
              <w:jc w:val="both"/>
            </w:pPr>
            <w:r w:rsidRPr="00E20000">
              <w:t>1.Правовой статус личности</w:t>
            </w:r>
          </w:p>
          <w:p w14:paraId="7EA97861" w14:textId="77777777" w:rsidR="00E20000" w:rsidRPr="00E20000" w:rsidRDefault="00E20000" w:rsidP="00E20000">
            <w:pPr>
              <w:jc w:val="both"/>
            </w:pPr>
            <w:r w:rsidRPr="00E20000">
              <w:t xml:space="preserve">2.Гражданство </w:t>
            </w:r>
          </w:p>
          <w:p w14:paraId="467C1441" w14:textId="77777777" w:rsidR="00E20000" w:rsidRPr="00E20000" w:rsidRDefault="00E20000" w:rsidP="00E20000">
            <w:pPr>
              <w:jc w:val="both"/>
            </w:pPr>
            <w:r w:rsidRPr="00E20000">
              <w:t>3.Система прав и свобод человека и гражданина</w:t>
            </w:r>
          </w:p>
          <w:p w14:paraId="2121D490" w14:textId="77777777" w:rsidR="00E20000" w:rsidRPr="00E20000" w:rsidRDefault="00E20000" w:rsidP="00E20000">
            <w:pPr>
              <w:jc w:val="both"/>
            </w:pPr>
            <w:r w:rsidRPr="00E20000">
              <w:t>4.Классификация прав и свобод</w:t>
            </w:r>
          </w:p>
          <w:p w14:paraId="29E44EB6" w14:textId="77777777" w:rsidR="00E20000" w:rsidRPr="00E20000" w:rsidRDefault="00E20000" w:rsidP="00E20000">
            <w:pPr>
              <w:jc w:val="both"/>
            </w:pPr>
            <w:r w:rsidRPr="00E20000">
              <w:t>5.Гарантии прав и свобод гражданина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C7103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440D9D97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6BE73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F5440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3EA884" w14:textId="77777777" w:rsidR="00E20000" w:rsidRPr="00E20000" w:rsidRDefault="00E20000" w:rsidP="00E20000">
            <w:pPr>
              <w:jc w:val="center"/>
            </w:pPr>
            <w:r w:rsidRPr="00E20000"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D394D0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Федеративное устройство России</w:t>
            </w:r>
          </w:p>
          <w:p w14:paraId="4800C6A1" w14:textId="77777777" w:rsidR="00E20000" w:rsidRPr="00E20000" w:rsidRDefault="00E20000" w:rsidP="00E20000">
            <w:pPr>
              <w:jc w:val="both"/>
            </w:pPr>
            <w:r w:rsidRPr="00E20000">
              <w:t>1. Принцип федеративного устройства</w:t>
            </w:r>
          </w:p>
          <w:p w14:paraId="60D0EAE0" w14:textId="77777777" w:rsidR="00E20000" w:rsidRPr="00E20000" w:rsidRDefault="00E20000" w:rsidP="00E20000">
            <w:pPr>
              <w:jc w:val="both"/>
            </w:pPr>
            <w:r w:rsidRPr="00E20000">
              <w:t>2. Полномочия субъектов федерации</w:t>
            </w:r>
          </w:p>
          <w:p w14:paraId="49CF6BCA" w14:textId="77777777" w:rsidR="00E20000" w:rsidRPr="00E20000" w:rsidRDefault="00E20000" w:rsidP="00E20000">
            <w:pPr>
              <w:jc w:val="both"/>
            </w:pPr>
            <w:r w:rsidRPr="00E20000">
              <w:t>3. Основы местного самоуправления в РФ</w:t>
            </w:r>
          </w:p>
          <w:p w14:paraId="35670B1C" w14:textId="77777777" w:rsidR="00E20000" w:rsidRPr="00E20000" w:rsidRDefault="00E20000" w:rsidP="00E20000">
            <w:r w:rsidRPr="00E20000">
              <w:t>4.Классификация субъектов РФ</w:t>
            </w:r>
          </w:p>
          <w:p w14:paraId="4D220C22" w14:textId="77777777" w:rsidR="00E20000" w:rsidRPr="00E20000" w:rsidRDefault="00E20000" w:rsidP="00E20000">
            <w:r w:rsidRPr="00E20000">
              <w:t>5.Государственная символика и государственный язык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861D3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0DEE88B3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637DB3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2.4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DA1FAE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FE4661" w14:textId="77777777" w:rsidR="00E20000" w:rsidRPr="00E20000" w:rsidRDefault="00E20000" w:rsidP="00E20000">
            <w:pPr>
              <w:jc w:val="center"/>
            </w:pPr>
            <w:r w:rsidRPr="00E20000"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DECDDB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rPr>
                <w:u w:val="single"/>
              </w:rPr>
              <w:t>Система органов государственной власти в России</w:t>
            </w:r>
          </w:p>
          <w:p w14:paraId="118C2380" w14:textId="77777777" w:rsidR="00E20000" w:rsidRPr="00E20000" w:rsidRDefault="00E20000" w:rsidP="00E20000">
            <w:pPr>
              <w:tabs>
                <w:tab w:val="left" w:pos="585"/>
              </w:tabs>
              <w:snapToGrid w:val="0"/>
              <w:jc w:val="both"/>
            </w:pPr>
            <w:r w:rsidRPr="00E20000">
              <w:t>1. Президент</w:t>
            </w:r>
          </w:p>
          <w:p w14:paraId="483AB047" w14:textId="77777777" w:rsidR="00E20000" w:rsidRPr="00E20000" w:rsidRDefault="00E20000" w:rsidP="00E20000">
            <w:pPr>
              <w:tabs>
                <w:tab w:val="left" w:pos="585"/>
              </w:tabs>
              <w:jc w:val="both"/>
            </w:pPr>
            <w:r w:rsidRPr="00E20000">
              <w:t xml:space="preserve">2. Федеральное собрание </w:t>
            </w:r>
          </w:p>
          <w:p w14:paraId="0E897846" w14:textId="77777777" w:rsidR="00E20000" w:rsidRPr="00E20000" w:rsidRDefault="00E20000" w:rsidP="00E20000">
            <w:pPr>
              <w:tabs>
                <w:tab w:val="left" w:pos="585"/>
              </w:tabs>
              <w:jc w:val="both"/>
            </w:pPr>
            <w:r w:rsidRPr="00E20000">
              <w:t xml:space="preserve">3. Правительство </w:t>
            </w:r>
          </w:p>
          <w:p w14:paraId="4AD7DF29" w14:textId="77777777" w:rsidR="00E20000" w:rsidRPr="00E20000" w:rsidRDefault="00E20000" w:rsidP="00E20000">
            <w:pPr>
              <w:tabs>
                <w:tab w:val="left" w:pos="585"/>
              </w:tabs>
              <w:jc w:val="both"/>
            </w:pPr>
            <w:r w:rsidRPr="00E20000">
              <w:t>4. Система судебной власти</w:t>
            </w:r>
          </w:p>
          <w:p w14:paraId="5698F78B" w14:textId="77777777" w:rsidR="00E20000" w:rsidRPr="00E20000" w:rsidRDefault="00E20000" w:rsidP="00E20000">
            <w:pPr>
              <w:tabs>
                <w:tab w:val="left" w:pos="585"/>
              </w:tabs>
              <w:jc w:val="both"/>
              <w:rPr>
                <w:iCs/>
              </w:rPr>
            </w:pPr>
            <w:r w:rsidRPr="00E20000">
              <w:t xml:space="preserve">5. Прокуратура </w:t>
            </w:r>
          </w:p>
          <w:p w14:paraId="455D6C8F" w14:textId="77777777" w:rsidR="00E20000" w:rsidRPr="00E20000" w:rsidRDefault="00E20000" w:rsidP="00E20000">
            <w:pPr>
              <w:tabs>
                <w:tab w:val="left" w:pos="585"/>
              </w:tabs>
              <w:jc w:val="both"/>
            </w:pPr>
            <w:r w:rsidRPr="00E20000">
              <w:rPr>
                <w:iCs/>
              </w:rPr>
              <w:t xml:space="preserve">6.Органы государственной власти субъектов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745B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06C8D7F9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FEF30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BD14C6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2DE99" w14:textId="77777777" w:rsidR="00E20000" w:rsidRPr="00E20000" w:rsidRDefault="00E20000" w:rsidP="00E20000">
            <w:pPr>
              <w:jc w:val="center"/>
            </w:pPr>
            <w:r w:rsidRPr="00E20000"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B27849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Основы гражданского права</w:t>
            </w:r>
          </w:p>
          <w:p w14:paraId="6ABD6727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E20000">
              <w:t xml:space="preserve">1.Категории правоспособность, дееспособность, </w:t>
            </w:r>
            <w:proofErr w:type="spellStart"/>
            <w:r w:rsidRPr="00E20000">
              <w:t>правосубъектность</w:t>
            </w:r>
            <w:proofErr w:type="spellEnd"/>
          </w:p>
          <w:p w14:paraId="7F2B2CD0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>2.Признание гражданина недееспособным и ограничение дееспособности</w:t>
            </w:r>
          </w:p>
          <w:p w14:paraId="36632C1D" w14:textId="77777777" w:rsidR="00E20000" w:rsidRPr="00E20000" w:rsidRDefault="00E20000" w:rsidP="00E20000">
            <w:pPr>
              <w:tabs>
                <w:tab w:val="left" w:pos="372"/>
                <w:tab w:val="left" w:pos="1212"/>
              </w:tabs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>3. Особенности участия малолетних и несовершеннолетних лиц в гражданских правоотношениях</w:t>
            </w:r>
          </w:p>
          <w:p w14:paraId="15A01474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>4. Признание гражданина безвестно отсутствующим, умершим</w:t>
            </w:r>
          </w:p>
          <w:p w14:paraId="393D574B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E20000">
              <w:rPr>
                <w:rFonts w:cs="Courier New"/>
                <w:bCs/>
              </w:rPr>
              <w:t>5. Предпринимательская деятельность гражданина</w:t>
            </w:r>
          </w:p>
          <w:p w14:paraId="014AB815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t xml:space="preserve">6. Объекты гражданских прав   </w:t>
            </w:r>
          </w:p>
          <w:p w14:paraId="2A84BD52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E20000">
              <w:rPr>
                <w:rFonts w:cs="Courier New"/>
                <w:bCs/>
              </w:rPr>
              <w:lastRenderedPageBreak/>
              <w:t>7. Понятие, признаки и виды юридических лиц</w:t>
            </w:r>
          </w:p>
          <w:p w14:paraId="415FB567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Courier New"/>
                <w:bCs/>
              </w:rPr>
              <w:t>8. Сделки</w:t>
            </w:r>
          </w:p>
          <w:p w14:paraId="0FBF01C2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 Представительство. Доверенность.</w:t>
            </w:r>
          </w:p>
          <w:p w14:paraId="2DB3164A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10. Право собственности. Субъекты и объекты права собственности</w:t>
            </w:r>
          </w:p>
          <w:p w14:paraId="4A6AF22B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11. Защита права собственности и других вещных прав</w:t>
            </w:r>
          </w:p>
          <w:p w14:paraId="03D93AEF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3FB69819" w14:textId="77777777" w:rsidR="00E20000" w:rsidRPr="00E20000" w:rsidRDefault="00E20000" w:rsidP="00E20000">
            <w:pPr>
              <w:autoSpaceDE w:val="0"/>
              <w:snapToGrid w:val="0"/>
              <w:spacing w:line="200" w:lineRule="atLeast"/>
              <w:ind w:left="252" w:hanging="252"/>
              <w:jc w:val="both"/>
            </w:pPr>
            <w:r w:rsidRPr="00E20000">
              <w:rPr>
                <w:rFonts w:cs="Arial"/>
                <w:bCs/>
              </w:rPr>
              <w:t>13. Обеспечение исполнения обязательств</w:t>
            </w:r>
          </w:p>
          <w:p w14:paraId="5AF5D68A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E20000">
              <w:t>14. Наследование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455B5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1,2,3,5</w:t>
            </w:r>
          </w:p>
        </w:tc>
      </w:tr>
      <w:tr w:rsidR="00E20000" w:rsidRPr="00E20000" w14:paraId="3B599A52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22F6A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lastRenderedPageBreak/>
              <w:t>3.2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B1EC0B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B94979" w14:textId="77777777" w:rsidR="00E20000" w:rsidRPr="00E20000" w:rsidRDefault="00E20000" w:rsidP="00E20000">
            <w:pPr>
              <w:jc w:val="center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6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447AF3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E20000">
              <w:rPr>
                <w:rFonts w:cs="Arial"/>
                <w:bCs/>
                <w:u w:val="single"/>
              </w:rPr>
              <w:t>Основы семейного права</w:t>
            </w:r>
          </w:p>
          <w:p w14:paraId="6B2DADDE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1. Понятие семьи.  Субъекты, объекты и содержание семейных правоотношений</w:t>
            </w:r>
          </w:p>
          <w:p w14:paraId="52740593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2. Основания возникновения, изменения и прекращения семейных правоотношений</w:t>
            </w:r>
          </w:p>
          <w:p w14:paraId="4806AFD8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3. Защита семейных прав</w:t>
            </w:r>
          </w:p>
          <w:p w14:paraId="4394CA55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t>4. Брак, заключение и прекращение</w:t>
            </w:r>
          </w:p>
          <w:p w14:paraId="3E23090D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5. Личные неимущественные права и обязанности супругов</w:t>
            </w:r>
          </w:p>
          <w:p w14:paraId="611F2052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E20000">
              <w:rPr>
                <w:rFonts w:cs="Arial"/>
                <w:bCs/>
              </w:rPr>
              <w:t>6</w:t>
            </w:r>
            <w:r w:rsidRPr="00E20000">
              <w:t>. Законный режим имущества супругов. Брачный договор</w:t>
            </w:r>
          </w:p>
          <w:p w14:paraId="0227D983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7. Ответственность супругов по обязательствам</w:t>
            </w:r>
          </w:p>
          <w:p w14:paraId="4DD02365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</w:pPr>
            <w:r w:rsidRPr="00E20000">
              <w:t>8. Родительские правоотношения.</w:t>
            </w:r>
          </w:p>
          <w:p w14:paraId="44EACB5C" w14:textId="77777777" w:rsidR="00E20000" w:rsidRPr="00E20000" w:rsidRDefault="00E20000" w:rsidP="00E200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t>9. Алиментные обязательства</w:t>
            </w:r>
          </w:p>
          <w:p w14:paraId="7E8867F4" w14:textId="77777777" w:rsidR="00E20000" w:rsidRPr="00E20000" w:rsidRDefault="00E20000" w:rsidP="00E20000">
            <w:pPr>
              <w:snapToGrid w:val="0"/>
              <w:spacing w:line="200" w:lineRule="atLeast"/>
              <w:ind w:left="252" w:hanging="252"/>
              <w:jc w:val="both"/>
            </w:pPr>
            <w:r w:rsidRPr="00E20000">
              <w:rPr>
                <w:rFonts w:cs="Arial"/>
                <w:bCs/>
              </w:rPr>
              <w:t>10. Формы воспитания детей, оставшихся без попечения родителей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8EC2F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668205F8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820E0F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624039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469E66" w14:textId="77777777" w:rsidR="00E20000" w:rsidRPr="00E20000" w:rsidRDefault="00E20000" w:rsidP="00E20000">
            <w:pPr>
              <w:jc w:val="center"/>
            </w:pPr>
            <w:r w:rsidRPr="00E20000">
              <w:t>6-7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37AB22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Основы трудового права</w:t>
            </w:r>
          </w:p>
          <w:p w14:paraId="75AD2FC2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E20000">
              <w:t xml:space="preserve">1. Право на труд и гарантии его реализации </w:t>
            </w:r>
          </w:p>
          <w:p w14:paraId="100E21B6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E20000">
              <w:t>2. Основные принципы трудового права. Источники трудового права</w:t>
            </w:r>
          </w:p>
          <w:p w14:paraId="092FFCE4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rPr>
                <w:sz w:val="28"/>
              </w:rPr>
            </w:pPr>
            <w:r w:rsidRPr="00E20000">
              <w:t>3. Понятие трудового договора. Порядок его заключения и расторжения. Коллективный договор</w:t>
            </w:r>
          </w:p>
          <w:p w14:paraId="11056C08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t>4. Права и обязанности работников и работодателей</w:t>
            </w:r>
          </w:p>
          <w:p w14:paraId="180E2109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5. Рабочее время и время отдыха</w:t>
            </w:r>
          </w:p>
          <w:p w14:paraId="71161D99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6. Заработная плата</w:t>
            </w:r>
          </w:p>
          <w:p w14:paraId="787A73C9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7. Трудовая дисциплина </w:t>
            </w:r>
          </w:p>
          <w:p w14:paraId="0CB8D3F1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8. Дисциплинарная и материальная ответственность сторон трудового договора </w:t>
            </w:r>
          </w:p>
          <w:p w14:paraId="29A78A03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 Охрана труда</w:t>
            </w:r>
          </w:p>
          <w:p w14:paraId="1B66572E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</w:rPr>
            </w:pPr>
            <w:r w:rsidRPr="00E20000">
              <w:rPr>
                <w:rFonts w:cs="Arial"/>
                <w:bCs/>
              </w:rPr>
              <w:t>10. Г</w:t>
            </w:r>
            <w:r w:rsidRPr="00E20000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402B3B21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</w:pPr>
            <w:r w:rsidRPr="00E20000">
              <w:rPr>
                <w:rFonts w:cs="Arial"/>
              </w:rPr>
              <w:t>11. Социальное партнерство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3C66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3FC60CEC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2BF108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CA9600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E94C86" w14:textId="77777777" w:rsidR="00E20000" w:rsidRPr="00E20000" w:rsidRDefault="00E20000" w:rsidP="00E20000">
            <w:pPr>
              <w:jc w:val="center"/>
            </w:pPr>
            <w:r w:rsidRPr="00E20000">
              <w:t>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29984E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</w:pPr>
            <w:r w:rsidRPr="00E20000">
              <w:rPr>
                <w:u w:val="single"/>
              </w:rPr>
              <w:t>Основы уголовного права</w:t>
            </w:r>
          </w:p>
          <w:p w14:paraId="4EC4CA44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E20000">
              <w:t>1. Предмет и метод уголовного права. Уголовный закон.</w:t>
            </w:r>
          </w:p>
          <w:p w14:paraId="6E907C0D" w14:textId="77777777" w:rsidR="00E20000" w:rsidRPr="00E20000" w:rsidRDefault="00E20000" w:rsidP="00E20000">
            <w:pPr>
              <w:autoSpaceDE w:val="0"/>
              <w:spacing w:line="200" w:lineRule="atLeast"/>
              <w:jc w:val="both"/>
            </w:pPr>
            <w:r w:rsidRPr="00E20000">
              <w:t>2. Структура Уголовного кодекса РФ.</w:t>
            </w:r>
          </w:p>
          <w:p w14:paraId="37F3E766" w14:textId="77777777" w:rsidR="00E20000" w:rsidRPr="00E20000" w:rsidRDefault="00E20000" w:rsidP="00E20000">
            <w:pPr>
              <w:autoSpaceDE w:val="0"/>
              <w:spacing w:line="200" w:lineRule="atLeast"/>
              <w:jc w:val="both"/>
            </w:pPr>
            <w:r w:rsidRPr="00E20000">
              <w:t>3. Основание уголовной ответственности.</w:t>
            </w:r>
          </w:p>
          <w:p w14:paraId="23010474" w14:textId="77777777" w:rsidR="00E20000" w:rsidRPr="00E20000" w:rsidRDefault="00E20000" w:rsidP="00E20000">
            <w:pPr>
              <w:autoSpaceDE w:val="0"/>
              <w:spacing w:line="200" w:lineRule="atLeast"/>
              <w:jc w:val="both"/>
            </w:pPr>
            <w:r w:rsidRPr="00E20000">
              <w:t>4. Понятие преступления. Состав преступления.</w:t>
            </w:r>
          </w:p>
          <w:p w14:paraId="7914AC28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E20000">
              <w:t>5. Лица, подлежащие уголовной ответственности. Невменяемость.</w:t>
            </w:r>
          </w:p>
          <w:p w14:paraId="291D6874" w14:textId="77777777" w:rsidR="00E20000" w:rsidRPr="00E20000" w:rsidRDefault="00E20000" w:rsidP="00E20000">
            <w:pPr>
              <w:tabs>
                <w:tab w:val="left" w:pos="252"/>
              </w:tabs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bCs/>
              </w:rPr>
              <w:t>6.</w:t>
            </w:r>
            <w:r w:rsidRPr="00E20000">
              <w:t>Уголовная ответственность лиц с психическим  расстройством, не исключающим вменяемости</w:t>
            </w:r>
            <w:r w:rsidRPr="00E20000">
              <w:rPr>
                <w:bCs/>
              </w:rPr>
              <w:t>.</w:t>
            </w:r>
            <w:r w:rsidRPr="00E20000">
              <w:t xml:space="preserve"> Уголовная ответственность лиц, совершивших </w:t>
            </w:r>
            <w:r w:rsidRPr="00E20000">
              <w:lastRenderedPageBreak/>
              <w:t>преступление в состоянии опьянения</w:t>
            </w:r>
          </w:p>
          <w:p w14:paraId="683CEF99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7.Понятие и цели наказания. Виды наказаний.</w:t>
            </w:r>
          </w:p>
          <w:p w14:paraId="04C0A909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 xml:space="preserve">8. </w:t>
            </w:r>
            <w:r w:rsidRPr="00E20000">
              <w:rPr>
                <w:rFonts w:cs="Arial"/>
              </w:rPr>
              <w:t>Основные и дополнительные виды наказаний.</w:t>
            </w:r>
          </w:p>
          <w:p w14:paraId="6E2179AF" w14:textId="77777777" w:rsidR="00E20000" w:rsidRPr="00E20000" w:rsidRDefault="00E20000" w:rsidP="00E20000">
            <w:pPr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</w:t>
            </w:r>
            <w:r w:rsidRPr="00E20000">
              <w:rPr>
                <w:rFonts w:cs="Arial"/>
              </w:rPr>
              <w:t xml:space="preserve"> Обстоятельства, смягчающие и отягчающие наказание. Назначение более мягкого наказания, чем предусмотрено за данное преступление</w:t>
            </w:r>
          </w:p>
          <w:p w14:paraId="1546305A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E20000">
              <w:rPr>
                <w:rFonts w:cs="Arial"/>
                <w:bCs/>
              </w:rPr>
              <w:t>10. Отдельные виды преступления.</w:t>
            </w:r>
          </w:p>
          <w:p w14:paraId="40B9B740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E20000">
              <w:rPr>
                <w:bCs/>
              </w:rPr>
              <w:t>11. Обстоятельства, исключающие преступность деяния</w:t>
            </w:r>
          </w:p>
          <w:p w14:paraId="2FB7E1D3" w14:textId="77777777" w:rsidR="00E20000" w:rsidRPr="00E20000" w:rsidRDefault="00E20000" w:rsidP="00E20000">
            <w:pPr>
              <w:autoSpaceDE w:val="0"/>
              <w:spacing w:line="200" w:lineRule="atLeast"/>
              <w:jc w:val="both"/>
              <w:rPr>
                <w:rFonts w:cs="Arial"/>
              </w:rPr>
            </w:pPr>
            <w:r w:rsidRPr="00E20000">
              <w:rPr>
                <w:rFonts w:cs="Arial"/>
                <w:bCs/>
              </w:rPr>
              <w:t>12. Освобождение от уголовной ответственности и от наказания</w:t>
            </w:r>
          </w:p>
          <w:p w14:paraId="3C5F31BF" w14:textId="77777777" w:rsidR="00E20000" w:rsidRPr="00E20000" w:rsidRDefault="00E20000" w:rsidP="00E20000">
            <w:pPr>
              <w:tabs>
                <w:tab w:val="left" w:pos="0"/>
              </w:tabs>
              <w:autoSpaceDE w:val="0"/>
              <w:snapToGrid w:val="0"/>
              <w:spacing w:line="200" w:lineRule="atLeast"/>
              <w:jc w:val="both"/>
              <w:rPr>
                <w:rFonts w:cs="Arial"/>
              </w:rPr>
            </w:pPr>
            <w:r w:rsidRPr="00E20000">
              <w:rPr>
                <w:rFonts w:cs="Arial"/>
              </w:rPr>
              <w:t>13. Амнистия. Помилование. Судимость</w:t>
            </w:r>
          </w:p>
          <w:p w14:paraId="2B043AEA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both"/>
              <w:outlineLvl w:val="0"/>
              <w:rPr>
                <w:i/>
                <w:iCs/>
              </w:rPr>
            </w:pPr>
            <w:r w:rsidRPr="00E20000">
              <w:rPr>
                <w:rFonts w:cs="Arial"/>
              </w:rPr>
              <w:t>14.Особенности уголовной ответственности и наказания несовершеннолетних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4E445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1,2,3,5</w:t>
            </w:r>
          </w:p>
        </w:tc>
      </w:tr>
      <w:tr w:rsidR="00E20000" w:rsidRPr="00E20000" w14:paraId="0593F73A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A9C1E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lastRenderedPageBreak/>
              <w:t>3.7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73F154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FE19D5" w14:textId="77777777" w:rsidR="00E20000" w:rsidRPr="00E20000" w:rsidRDefault="00E20000" w:rsidP="00E20000">
            <w:pPr>
              <w:jc w:val="center"/>
            </w:pPr>
            <w:r w:rsidRPr="00E20000"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31AC95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tabs>
                <w:tab w:val="left" w:pos="600"/>
              </w:tabs>
              <w:snapToGrid w:val="0"/>
              <w:jc w:val="center"/>
              <w:outlineLvl w:val="0"/>
            </w:pPr>
            <w:r w:rsidRPr="00E20000">
              <w:rPr>
                <w:u w:val="single"/>
              </w:rPr>
              <w:t>Основы информационного права</w:t>
            </w:r>
          </w:p>
          <w:p w14:paraId="53B6D6C6" w14:textId="2899CF37" w:rsidR="00E20000" w:rsidRPr="00E20000" w:rsidRDefault="00E20000" w:rsidP="00E20000">
            <w:pPr>
              <w:keepNext/>
              <w:numPr>
                <w:ilvl w:val="0"/>
                <w:numId w:val="9"/>
              </w:numPr>
              <w:tabs>
                <w:tab w:val="left" w:pos="600"/>
                <w:tab w:val="left" w:pos="720"/>
              </w:tabs>
              <w:snapToGrid w:val="0"/>
              <w:ind w:left="252" w:hanging="252"/>
              <w:jc w:val="both"/>
              <w:outlineLvl w:val="0"/>
              <w:rPr>
                <w:i/>
                <w:iCs/>
              </w:rPr>
            </w:pPr>
            <w:r w:rsidRPr="00E20000">
              <w:t>1. Структура и содержание Федерального закона "Об информации, информационных технологиях и о защите информации"</w:t>
            </w:r>
          </w:p>
          <w:p w14:paraId="285A5381" w14:textId="77777777" w:rsidR="00E20000" w:rsidRPr="00E20000" w:rsidRDefault="00E20000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2. Принципы правового регулирования отношений в сфере информации, информационных технологий и защиты информации</w:t>
            </w:r>
          </w:p>
          <w:p w14:paraId="2C425315" w14:textId="77777777" w:rsidR="00E20000" w:rsidRPr="00E20000" w:rsidRDefault="00E20000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3. Информация как объект правовых отношений</w:t>
            </w:r>
          </w:p>
          <w:p w14:paraId="077A1098" w14:textId="77777777" w:rsidR="00E20000" w:rsidRPr="00E20000" w:rsidRDefault="00E20000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4. Защита информации</w:t>
            </w:r>
          </w:p>
          <w:p w14:paraId="70DB4107" w14:textId="2FAF44A4" w:rsidR="00E20000" w:rsidRPr="00E20000" w:rsidRDefault="00E20000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 xml:space="preserve">5. Структура и содержание </w:t>
            </w:r>
            <w:r w:rsidRPr="00E20000">
              <w:tab/>
              <w:t>Закона РФ "О государственной тайне" (с изменениями и дополнениями)</w:t>
            </w:r>
          </w:p>
          <w:p w14:paraId="265A9105" w14:textId="77777777" w:rsidR="00E20000" w:rsidRPr="00E20000" w:rsidRDefault="00E20000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6. Перечень сведений, составляющих государственную тайну</w:t>
            </w:r>
          </w:p>
          <w:p w14:paraId="7B7A40CF" w14:textId="77777777" w:rsidR="00E20000" w:rsidRPr="00E20000" w:rsidRDefault="00E20000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7. Отнесение сведений к государственной тайне и их засекречивание</w:t>
            </w:r>
          </w:p>
          <w:p w14:paraId="1C1536CB" w14:textId="77777777" w:rsidR="00E20000" w:rsidRPr="00E20000" w:rsidRDefault="00E20000" w:rsidP="00E20000">
            <w:pPr>
              <w:tabs>
                <w:tab w:val="left" w:pos="252"/>
              </w:tabs>
              <w:ind w:left="252" w:hanging="252"/>
              <w:jc w:val="both"/>
            </w:pPr>
            <w:r w:rsidRPr="00E20000">
              <w:t>8. Рассекречивание сведений и их носителей</w:t>
            </w:r>
          </w:p>
          <w:p w14:paraId="74E3CB4E" w14:textId="77777777" w:rsidR="00E20000" w:rsidRPr="00E20000" w:rsidRDefault="00E20000" w:rsidP="00E20000">
            <w:r w:rsidRPr="00E20000">
              <w:t>9. Защита государственной тайны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B6D10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5CEC808A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801B94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3.8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AEB664" w14:textId="77777777" w:rsidR="00E20000" w:rsidRPr="00E20000" w:rsidRDefault="00E20000" w:rsidP="00E20000">
            <w:pPr>
              <w:jc w:val="center"/>
              <w:rPr>
                <w:bCs/>
              </w:rPr>
            </w:pPr>
            <w:r w:rsidRPr="00E20000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97C198" w14:textId="77777777" w:rsidR="00E20000" w:rsidRPr="00E20000" w:rsidRDefault="00E20000" w:rsidP="00E20000">
            <w:pPr>
              <w:jc w:val="center"/>
            </w:pPr>
            <w:r w:rsidRPr="00E20000"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EA9E96" w14:textId="77777777" w:rsidR="00E20000" w:rsidRPr="00E20000" w:rsidRDefault="00E20000" w:rsidP="00E20000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E20000">
              <w:rPr>
                <w:u w:val="single"/>
              </w:rPr>
              <w:t>Основы процессуального права</w:t>
            </w:r>
          </w:p>
          <w:p w14:paraId="25D2CD71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</w:pPr>
            <w:r w:rsidRPr="00E20000">
              <w:t>1.Основы процессуального права (уголовное, гражданское и арбитражное судопроизводство)</w:t>
            </w:r>
          </w:p>
          <w:p w14:paraId="23201F93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 xml:space="preserve">2. Понятие уголовного процесса и правосудия </w:t>
            </w:r>
          </w:p>
          <w:p w14:paraId="226814BC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 xml:space="preserve">3. Стадии уголовного процесса </w:t>
            </w:r>
          </w:p>
          <w:p w14:paraId="0DF02AF8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>4. Понятие гражданского процессуального права Источники гражданского процессуального права.</w:t>
            </w:r>
          </w:p>
          <w:p w14:paraId="51AD282F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E20000">
              <w:t>5. Действие гражданского процессуального закона во времени, в пространстве и по кругу лиц</w:t>
            </w:r>
          </w:p>
          <w:p w14:paraId="7AEB86D6" w14:textId="77777777" w:rsidR="00E20000" w:rsidRPr="00E20000" w:rsidRDefault="00E20000" w:rsidP="00E20000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E20000">
              <w:t>6.Исковая давность</w:t>
            </w:r>
          </w:p>
          <w:p w14:paraId="38A0B1EF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7.Арбитражные суды, их функции, задачи 8.Понятие арбитражного процесса</w:t>
            </w:r>
          </w:p>
          <w:p w14:paraId="07D6F0C6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  <w:sz w:val="28"/>
              </w:rPr>
            </w:pPr>
            <w:r w:rsidRPr="00E20000">
              <w:rPr>
                <w:rFonts w:cs="Arial"/>
                <w:bCs/>
              </w:rPr>
              <w:t>9.Принципы арбитражного процессуального права</w:t>
            </w:r>
          </w:p>
          <w:p w14:paraId="5BDF9254" w14:textId="77777777" w:rsidR="00E20000" w:rsidRPr="00E20000" w:rsidRDefault="00E20000" w:rsidP="00E20000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E20000">
              <w:rPr>
                <w:rFonts w:cs="Arial"/>
                <w:bCs/>
              </w:rPr>
              <w:t>10. Участники арбитражного процесса</w:t>
            </w:r>
          </w:p>
          <w:p w14:paraId="2AFD7569" w14:textId="77777777" w:rsidR="00E20000" w:rsidRPr="00E20000" w:rsidRDefault="00E20000" w:rsidP="00E20000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E20000"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E0F44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</w:tbl>
    <w:p w14:paraId="780C09FE" w14:textId="77777777" w:rsidR="00E20000" w:rsidRPr="00E20000" w:rsidRDefault="00E20000" w:rsidP="00E20000">
      <w:pPr>
        <w:ind w:left="360"/>
        <w:jc w:val="center"/>
        <w:rPr>
          <w:b/>
        </w:rPr>
      </w:pPr>
    </w:p>
    <w:p w14:paraId="00E849A4" w14:textId="77777777" w:rsidR="00E20000" w:rsidRPr="00E20000" w:rsidRDefault="00E20000" w:rsidP="00E20000">
      <w:pPr>
        <w:numPr>
          <w:ilvl w:val="0"/>
          <w:numId w:val="41"/>
        </w:numPr>
        <w:suppressAutoHyphens w:val="0"/>
        <w:jc w:val="center"/>
        <w:rPr>
          <w:b/>
        </w:rPr>
      </w:pPr>
      <w:r w:rsidRPr="00E20000">
        <w:rPr>
          <w:b/>
        </w:rPr>
        <w:t>Перечень лабораторных работ</w:t>
      </w:r>
    </w:p>
    <w:p w14:paraId="6A5DCF80" w14:textId="77777777" w:rsidR="00E20000" w:rsidRPr="00E20000" w:rsidRDefault="00E20000" w:rsidP="00E20000">
      <w:pPr>
        <w:jc w:val="center"/>
      </w:pPr>
      <w:r w:rsidRPr="00E20000">
        <w:t>Лабораторные работы не предусмотрены учебным планом</w:t>
      </w:r>
    </w:p>
    <w:p w14:paraId="2BEE40D0" w14:textId="77777777" w:rsidR="00E20000" w:rsidRDefault="00E20000" w:rsidP="00E20000">
      <w:pPr>
        <w:jc w:val="center"/>
      </w:pPr>
    </w:p>
    <w:p w14:paraId="71E906A1" w14:textId="77777777" w:rsidR="00AB1D79" w:rsidRPr="00E20000" w:rsidRDefault="00AB1D79" w:rsidP="00E20000">
      <w:pPr>
        <w:jc w:val="center"/>
      </w:pPr>
    </w:p>
    <w:p w14:paraId="6E392C4C" w14:textId="77777777" w:rsidR="00E20000" w:rsidRPr="00E20000" w:rsidRDefault="00E20000" w:rsidP="00E20000">
      <w:pPr>
        <w:numPr>
          <w:ilvl w:val="0"/>
          <w:numId w:val="41"/>
        </w:numPr>
        <w:jc w:val="center"/>
        <w:rPr>
          <w:b/>
        </w:rPr>
      </w:pPr>
      <w:r w:rsidRPr="00E20000">
        <w:rPr>
          <w:b/>
        </w:rPr>
        <w:t>Задания для самостоятельной работы студентов</w:t>
      </w:r>
    </w:p>
    <w:p w14:paraId="22655D6B" w14:textId="77777777" w:rsidR="00E20000" w:rsidRPr="00E20000" w:rsidRDefault="00E20000" w:rsidP="00E20000">
      <w:pPr>
        <w:jc w:val="center"/>
        <w:rPr>
          <w:b/>
        </w:rPr>
      </w:pPr>
    </w:p>
    <w:tbl>
      <w:tblPr>
        <w:tblW w:w="10023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1008"/>
        <w:gridCol w:w="900"/>
        <w:gridCol w:w="6300"/>
        <w:gridCol w:w="1815"/>
      </w:tblGrid>
      <w:tr w:rsidR="00E20000" w:rsidRPr="00E20000" w14:paraId="3784162E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BD8473" w14:textId="77777777" w:rsidR="00E20000" w:rsidRPr="00E20000" w:rsidRDefault="00E20000" w:rsidP="00E20000">
            <w:pPr>
              <w:jc w:val="center"/>
            </w:pPr>
            <w:r w:rsidRPr="00E20000">
              <w:t>№</w:t>
            </w:r>
          </w:p>
          <w:p w14:paraId="728EFA8E" w14:textId="77777777" w:rsidR="00E20000" w:rsidRPr="00E20000" w:rsidRDefault="00E20000" w:rsidP="00E20000">
            <w:pPr>
              <w:jc w:val="center"/>
            </w:pPr>
            <w:r w:rsidRPr="00E20000">
              <w:t>темы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2EFE10" w14:textId="77777777" w:rsidR="00E20000" w:rsidRPr="00E20000" w:rsidRDefault="00E20000" w:rsidP="00E20000">
            <w:pPr>
              <w:jc w:val="center"/>
            </w:pPr>
            <w:r w:rsidRPr="00E20000">
              <w:t>Всего</w:t>
            </w:r>
          </w:p>
          <w:p w14:paraId="0FD59BFC" w14:textId="77777777" w:rsidR="00E20000" w:rsidRPr="00E20000" w:rsidRDefault="00E20000" w:rsidP="00E20000">
            <w:pPr>
              <w:jc w:val="center"/>
            </w:pPr>
            <w:r w:rsidRPr="00E20000">
              <w:t>Часов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CDC2E1" w14:textId="77777777" w:rsidR="00E20000" w:rsidRPr="00E20000" w:rsidRDefault="00E20000" w:rsidP="00E20000">
            <w:pPr>
              <w:jc w:val="center"/>
            </w:pPr>
            <w:r w:rsidRPr="00E20000">
              <w:t>Вопросы для самостоятельного изучения (задания)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9EB49" w14:textId="77777777" w:rsidR="00E20000" w:rsidRPr="00E20000" w:rsidRDefault="00E20000" w:rsidP="00E20000">
            <w:pPr>
              <w:jc w:val="center"/>
            </w:pPr>
            <w:r w:rsidRPr="00E20000">
              <w:t>Учебно-метод. обеспечение</w:t>
            </w:r>
          </w:p>
        </w:tc>
      </w:tr>
      <w:tr w:rsidR="00E20000" w:rsidRPr="00E20000" w14:paraId="635AE720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53A133" w14:textId="77777777" w:rsidR="00E20000" w:rsidRPr="00E20000" w:rsidRDefault="00E20000" w:rsidP="00E20000">
            <w:pPr>
              <w:jc w:val="center"/>
              <w:rPr>
                <w:bCs/>
                <w:sz w:val="20"/>
              </w:rPr>
            </w:pPr>
            <w:r w:rsidRPr="00E20000">
              <w:rPr>
                <w:bCs/>
                <w:sz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5C0E19" w14:textId="77777777" w:rsidR="00E20000" w:rsidRPr="00E20000" w:rsidRDefault="00E20000" w:rsidP="00E20000">
            <w:pPr>
              <w:jc w:val="center"/>
              <w:rPr>
                <w:bCs/>
                <w:sz w:val="20"/>
              </w:rPr>
            </w:pPr>
            <w:r w:rsidRPr="00E20000">
              <w:rPr>
                <w:bCs/>
                <w:sz w:val="20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95B67D" w14:textId="77777777" w:rsidR="00E20000" w:rsidRPr="00E20000" w:rsidRDefault="00E20000" w:rsidP="00E20000">
            <w:pPr>
              <w:jc w:val="center"/>
              <w:rPr>
                <w:bCs/>
                <w:sz w:val="20"/>
              </w:rPr>
            </w:pPr>
            <w:r w:rsidRPr="00E20000">
              <w:rPr>
                <w:bCs/>
                <w:sz w:val="20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6B857" w14:textId="77777777" w:rsidR="00E20000" w:rsidRPr="00E20000" w:rsidRDefault="00E20000" w:rsidP="00E20000">
            <w:pPr>
              <w:jc w:val="center"/>
            </w:pPr>
            <w:r w:rsidRPr="00E20000">
              <w:rPr>
                <w:bCs/>
                <w:sz w:val="20"/>
              </w:rPr>
              <w:t>4</w:t>
            </w:r>
          </w:p>
        </w:tc>
      </w:tr>
      <w:tr w:rsidR="00E20000" w:rsidRPr="00E20000" w14:paraId="141EAE22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61AAD7" w14:textId="77777777" w:rsidR="00E20000" w:rsidRPr="00E20000" w:rsidRDefault="00E20000" w:rsidP="00E20000">
            <w:pPr>
              <w:tabs>
                <w:tab w:val="center" w:pos="245"/>
              </w:tabs>
              <w:snapToGrid w:val="0"/>
              <w:jc w:val="center"/>
            </w:pPr>
            <w:r w:rsidRPr="00E20000">
              <w:t>1.1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E3C962" w14:textId="77777777" w:rsidR="00E20000" w:rsidRPr="00E20000" w:rsidRDefault="00E20000" w:rsidP="00E20000">
            <w:pPr>
              <w:snapToGrid w:val="0"/>
              <w:jc w:val="center"/>
            </w:pPr>
          </w:p>
          <w:p w14:paraId="5FB16ED2" w14:textId="77777777" w:rsidR="00E20000" w:rsidRPr="00E20000" w:rsidRDefault="00E20000" w:rsidP="00E20000">
            <w:pPr>
              <w:jc w:val="center"/>
            </w:pPr>
          </w:p>
          <w:p w14:paraId="34F54D4D" w14:textId="77777777" w:rsidR="00E20000" w:rsidRPr="00E20000" w:rsidRDefault="00E20000" w:rsidP="00E20000">
            <w:pPr>
              <w:jc w:val="center"/>
            </w:pPr>
          </w:p>
          <w:p w14:paraId="41A342BD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44163E" w14:textId="77777777" w:rsidR="00E20000" w:rsidRPr="00E20000" w:rsidRDefault="00E20000" w:rsidP="00E20000">
            <w:pPr>
              <w:ind w:left="252" w:hanging="252"/>
              <w:jc w:val="both"/>
            </w:pPr>
            <w:r w:rsidRPr="00E20000">
              <w:t>4. Проблемы и пути формирования правовой государственности в Российской федерации.</w:t>
            </w:r>
          </w:p>
          <w:p w14:paraId="62160A3C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5.Социальные функции государства в истории его развития. Понятие «социальное государство».</w:t>
            </w:r>
          </w:p>
          <w:p w14:paraId="0293851B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60019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2CA4A230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0AF9E2" w14:textId="77777777" w:rsidR="00E20000" w:rsidRPr="00E20000" w:rsidRDefault="00E20000" w:rsidP="00E20000">
            <w:pPr>
              <w:tabs>
                <w:tab w:val="center" w:pos="245"/>
              </w:tabs>
              <w:snapToGrid w:val="0"/>
              <w:jc w:val="center"/>
            </w:pPr>
            <w:r w:rsidRPr="00E20000">
              <w:t>1.2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214165" w14:textId="77777777" w:rsidR="00E20000" w:rsidRPr="00E20000" w:rsidRDefault="00E20000" w:rsidP="00E20000">
            <w:pPr>
              <w:snapToGrid w:val="0"/>
              <w:jc w:val="center"/>
            </w:pPr>
          </w:p>
          <w:p w14:paraId="0ED6A7EC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F4AF3F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3EBA9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43C1675C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EEE594" w14:textId="77777777" w:rsidR="00E20000" w:rsidRPr="00E20000" w:rsidRDefault="00E20000" w:rsidP="00E20000">
            <w:pPr>
              <w:tabs>
                <w:tab w:val="center" w:pos="245"/>
              </w:tabs>
              <w:snapToGrid w:val="0"/>
              <w:jc w:val="center"/>
            </w:pPr>
            <w:r w:rsidRPr="00E20000">
              <w:t>1.3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EA25F2" w14:textId="77777777" w:rsidR="00E20000" w:rsidRPr="00E20000" w:rsidRDefault="00E20000" w:rsidP="00E20000">
            <w:pPr>
              <w:snapToGrid w:val="0"/>
              <w:jc w:val="center"/>
            </w:pPr>
          </w:p>
          <w:p w14:paraId="6EBEA42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AD6ECD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6C23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7E05A080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A71CF2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0E58AA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6C4933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 xml:space="preserve">Проработка лекционного материала.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10264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2DB0FA6B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EB371A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ADA9CD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57F0A5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7B540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6992DCBE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83AE1D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BB872B" w14:textId="77777777" w:rsidR="00E20000" w:rsidRPr="00E20000" w:rsidRDefault="00E20000" w:rsidP="00E20000">
            <w:pPr>
              <w:jc w:val="center"/>
            </w:pPr>
            <w:r w:rsidRPr="00E20000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D678A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A210D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13E421D5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2B49F4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C0E2D2" w14:textId="77777777" w:rsidR="00E20000" w:rsidRPr="00E20000" w:rsidRDefault="00E20000" w:rsidP="00E20000">
            <w:pPr>
              <w:snapToGrid w:val="0"/>
              <w:jc w:val="center"/>
            </w:pPr>
          </w:p>
          <w:p w14:paraId="2FCA4936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677BEC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0EBC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65806257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F2B28F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B8EB0B" w14:textId="77777777" w:rsidR="00E20000" w:rsidRPr="00E20000" w:rsidRDefault="00E20000" w:rsidP="00E20000">
            <w:pPr>
              <w:snapToGrid w:val="0"/>
              <w:jc w:val="center"/>
            </w:pPr>
          </w:p>
          <w:p w14:paraId="3F1DEFB2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814C50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1.Законность и правопорядок в системе политико-правовых ценностей современной правовой жизни</w:t>
            </w:r>
          </w:p>
          <w:p w14:paraId="4D59924C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2.Законность и её признаки</w:t>
            </w:r>
          </w:p>
          <w:p w14:paraId="004E438E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3.Основные принципы законности</w:t>
            </w:r>
          </w:p>
          <w:p w14:paraId="55825F2C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4.Понятие правового порядка</w:t>
            </w:r>
          </w:p>
          <w:p w14:paraId="058A0ADC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5.Соотношение  общественного порядка и правопорядка</w:t>
            </w:r>
          </w:p>
          <w:p w14:paraId="1BCF3CB1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6.Соотношение законности и правового порядка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81090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31A6E1ED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49918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60AD6D" w14:textId="77777777" w:rsidR="00E20000" w:rsidRPr="00E20000" w:rsidRDefault="00E20000" w:rsidP="00E20000">
            <w:pPr>
              <w:snapToGrid w:val="0"/>
              <w:jc w:val="center"/>
            </w:pPr>
          </w:p>
          <w:p w14:paraId="25EA1015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77B52C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1.Классификация правовых систем современности</w:t>
            </w:r>
          </w:p>
          <w:p w14:paraId="4E6E0DA9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2.Общая характеристика основных правовых систем современности</w:t>
            </w:r>
          </w:p>
          <w:p w14:paraId="6F0EDA78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3.Роль и значение судебного прецедента в романо-германской и англосаксонской правовых системах.</w:t>
            </w:r>
          </w:p>
          <w:p w14:paraId="27E011C6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4.Влияние источников права одних правовых систем на другие.</w:t>
            </w:r>
          </w:p>
          <w:p w14:paraId="5A16AD39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5.Понятие международного права, его принципы</w:t>
            </w:r>
          </w:p>
          <w:p w14:paraId="33004ACF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6.Источники международного права</w:t>
            </w:r>
          </w:p>
          <w:p w14:paraId="2D42BEA4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7.Субъекты международного права</w:t>
            </w:r>
          </w:p>
          <w:p w14:paraId="74987271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8.Права человека и международное право</w:t>
            </w:r>
          </w:p>
          <w:p w14:paraId="176B433A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9.Ответственность в международном праве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CA63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397B614C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361025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1.10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164D7C" w14:textId="77777777" w:rsidR="00E20000" w:rsidRPr="00E20000" w:rsidRDefault="00E20000" w:rsidP="00E20000">
            <w:pPr>
              <w:snapToGrid w:val="0"/>
              <w:jc w:val="center"/>
            </w:pPr>
          </w:p>
          <w:p w14:paraId="6DA7530E" w14:textId="77777777" w:rsidR="00E20000" w:rsidRPr="00E20000" w:rsidRDefault="00E20000" w:rsidP="00E20000">
            <w:pPr>
              <w:jc w:val="center"/>
            </w:pPr>
            <w:r w:rsidRPr="00E20000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2A2517" w14:textId="77777777" w:rsidR="00E20000" w:rsidRPr="00E20000" w:rsidRDefault="00E20000" w:rsidP="00E20000">
            <w:pPr>
              <w:jc w:val="both"/>
            </w:pPr>
            <w:r w:rsidRPr="00E20000">
              <w:t>1.Правовой статус личности</w:t>
            </w:r>
          </w:p>
          <w:p w14:paraId="36DDB780" w14:textId="77777777" w:rsidR="00E20000" w:rsidRPr="00E20000" w:rsidRDefault="00E20000" w:rsidP="00E20000">
            <w:pPr>
              <w:jc w:val="both"/>
            </w:pPr>
            <w:r w:rsidRPr="00E20000">
              <w:t xml:space="preserve">2.Гражданство </w:t>
            </w:r>
          </w:p>
          <w:p w14:paraId="72D582A9" w14:textId="77777777" w:rsidR="00E20000" w:rsidRPr="00E20000" w:rsidRDefault="00E20000" w:rsidP="00E20000">
            <w:pPr>
              <w:jc w:val="both"/>
            </w:pPr>
            <w:r w:rsidRPr="00E20000">
              <w:t>3.Система прав и свобод человека и гражданина</w:t>
            </w:r>
          </w:p>
          <w:p w14:paraId="04029372" w14:textId="77777777" w:rsidR="00E20000" w:rsidRPr="00E20000" w:rsidRDefault="00E20000" w:rsidP="00E20000">
            <w:pPr>
              <w:jc w:val="both"/>
            </w:pPr>
            <w:r w:rsidRPr="00E20000">
              <w:t>4.Классификация прав и свобод</w:t>
            </w:r>
          </w:p>
          <w:p w14:paraId="71DF2E3D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5.Гарантии прав и свобод гражданина Проработка теоретического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DD259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7899B537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506698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2.1-2.2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7CA1B9" w14:textId="77777777" w:rsidR="00E20000" w:rsidRPr="00E20000" w:rsidRDefault="00E20000" w:rsidP="00E20000">
            <w:pPr>
              <w:snapToGrid w:val="0"/>
              <w:jc w:val="center"/>
            </w:pPr>
          </w:p>
          <w:p w14:paraId="6854FB24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33721E" w14:textId="77777777" w:rsidR="00E20000" w:rsidRPr="00E20000" w:rsidRDefault="00E20000" w:rsidP="00E20000">
            <w:r w:rsidRPr="00E20000">
              <w:t>4.Классификация субъектов РФ</w:t>
            </w:r>
          </w:p>
          <w:p w14:paraId="13AD9ACE" w14:textId="77777777" w:rsidR="00E20000" w:rsidRPr="00E20000" w:rsidRDefault="00E20000" w:rsidP="00E20000">
            <w:r w:rsidRPr="00E20000">
              <w:t>5.Государственная символика и государственный язык</w:t>
            </w:r>
          </w:p>
          <w:p w14:paraId="06188344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0848B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031F0EA5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C9EE66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2.3-2.4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CB9CCA" w14:textId="77777777" w:rsidR="00E20000" w:rsidRPr="00E20000" w:rsidRDefault="00E20000" w:rsidP="00E20000">
            <w:pPr>
              <w:snapToGrid w:val="0"/>
              <w:jc w:val="center"/>
            </w:pPr>
          </w:p>
          <w:p w14:paraId="3A4AD424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sz w:val="28"/>
              </w:rPr>
              <w:lastRenderedPageBreak/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B92BFD" w14:textId="77777777" w:rsidR="00E20000" w:rsidRPr="00E20000" w:rsidRDefault="00E20000" w:rsidP="00E20000">
            <w:pPr>
              <w:tabs>
                <w:tab w:val="left" w:pos="585"/>
              </w:tabs>
              <w:jc w:val="both"/>
            </w:pPr>
            <w:r w:rsidRPr="00E20000">
              <w:lastRenderedPageBreak/>
              <w:t xml:space="preserve">5. Прокуратура </w:t>
            </w:r>
          </w:p>
          <w:p w14:paraId="51D96A9E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lastRenderedPageBreak/>
              <w:t>6.Органы государственной власти субъектов</w:t>
            </w:r>
          </w:p>
          <w:p w14:paraId="1CDC03D8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C4425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1,2,3,5</w:t>
            </w:r>
          </w:p>
        </w:tc>
      </w:tr>
      <w:tr w:rsidR="00E20000" w:rsidRPr="00E20000" w14:paraId="7562509C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818331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3.1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2D1EF" w14:textId="77777777" w:rsidR="00E20000" w:rsidRPr="00E20000" w:rsidRDefault="00E20000" w:rsidP="00E20000">
            <w:pPr>
              <w:snapToGrid w:val="0"/>
              <w:jc w:val="center"/>
            </w:pPr>
          </w:p>
          <w:p w14:paraId="138C9438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  <w:sz w:val="28"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1EEC62" w14:textId="77777777" w:rsidR="00E20000" w:rsidRPr="00E20000" w:rsidRDefault="00E20000" w:rsidP="00E20000">
            <w:pPr>
              <w:snapToGrid w:val="0"/>
              <w:spacing w:line="200" w:lineRule="atLeast"/>
              <w:ind w:left="432" w:hanging="432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245F1C62" w14:textId="77777777" w:rsidR="00E20000" w:rsidRPr="00E20000" w:rsidRDefault="00E20000" w:rsidP="00E20000">
            <w:pPr>
              <w:autoSpaceDE w:val="0"/>
              <w:snapToGrid w:val="0"/>
              <w:spacing w:line="200" w:lineRule="atLeast"/>
              <w:ind w:left="432" w:hanging="432"/>
            </w:pPr>
            <w:r w:rsidRPr="00E20000">
              <w:rPr>
                <w:rFonts w:cs="Arial"/>
                <w:bCs/>
              </w:rPr>
              <w:t>13. Обеспечение исполнения обязательств</w:t>
            </w:r>
          </w:p>
          <w:p w14:paraId="6FD09897" w14:textId="77777777" w:rsidR="00E20000" w:rsidRPr="00E20000" w:rsidRDefault="00E20000" w:rsidP="00E20000">
            <w:pPr>
              <w:snapToGrid w:val="0"/>
              <w:ind w:left="432" w:hanging="432"/>
              <w:jc w:val="both"/>
            </w:pPr>
            <w:r w:rsidRPr="00E20000">
              <w:t>14. Наследование</w:t>
            </w:r>
          </w:p>
          <w:p w14:paraId="307AD384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12FC3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60B2CDDC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BB6BC7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229BEA" w14:textId="77777777" w:rsidR="00E20000" w:rsidRPr="00E20000" w:rsidRDefault="00E20000" w:rsidP="00E20000">
            <w:pPr>
              <w:snapToGrid w:val="0"/>
              <w:jc w:val="center"/>
            </w:pPr>
          </w:p>
          <w:p w14:paraId="66C44C0D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A68C15" w14:textId="77777777" w:rsidR="00E20000" w:rsidRPr="00E20000" w:rsidRDefault="00E20000" w:rsidP="00E20000">
            <w:pPr>
              <w:spacing w:line="200" w:lineRule="atLeast"/>
            </w:pPr>
            <w:r w:rsidRPr="00E20000">
              <w:t>8. Родительские правоотношения.</w:t>
            </w:r>
          </w:p>
          <w:p w14:paraId="7758B0AE" w14:textId="77777777" w:rsidR="00E20000" w:rsidRPr="00E20000" w:rsidRDefault="00E20000" w:rsidP="00E20000">
            <w:pPr>
              <w:spacing w:line="200" w:lineRule="atLeast"/>
              <w:rPr>
                <w:rFonts w:cs="Arial"/>
                <w:bCs/>
              </w:rPr>
            </w:pPr>
            <w:r w:rsidRPr="00E20000">
              <w:t>9. Алиментные обязательства</w:t>
            </w:r>
          </w:p>
          <w:p w14:paraId="207F061D" w14:textId="77777777" w:rsidR="00E20000" w:rsidRPr="00E20000" w:rsidRDefault="00E20000" w:rsidP="00E20000">
            <w:pPr>
              <w:spacing w:line="200" w:lineRule="atLeast"/>
              <w:ind w:left="252" w:hanging="252"/>
            </w:pPr>
            <w:r w:rsidRPr="00E20000">
              <w:rPr>
                <w:rFonts w:cs="Arial"/>
                <w:bCs/>
              </w:rPr>
              <w:t>10. Формы воспитания детей, оставшихся без попечения родителей</w:t>
            </w:r>
          </w:p>
          <w:p w14:paraId="441A4699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34109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1F709C16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9057B9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823624" w14:textId="77777777" w:rsidR="00E20000" w:rsidRPr="00E20000" w:rsidRDefault="00E20000" w:rsidP="00E20000">
            <w:pPr>
              <w:snapToGrid w:val="0"/>
              <w:jc w:val="center"/>
            </w:pPr>
          </w:p>
          <w:p w14:paraId="6063C610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  <w:sz w:val="28"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B23C7C" w14:textId="77777777" w:rsidR="00E20000" w:rsidRPr="00E20000" w:rsidRDefault="00E20000" w:rsidP="00E20000">
            <w:pPr>
              <w:tabs>
                <w:tab w:val="left" w:pos="0"/>
              </w:tabs>
              <w:snapToGrid w:val="0"/>
              <w:spacing w:line="200" w:lineRule="atLeast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 Охрана труда</w:t>
            </w:r>
          </w:p>
          <w:p w14:paraId="46C757BC" w14:textId="77777777" w:rsidR="00E20000" w:rsidRPr="00E20000" w:rsidRDefault="00E20000" w:rsidP="00E20000">
            <w:pPr>
              <w:tabs>
                <w:tab w:val="left" w:pos="432"/>
              </w:tabs>
              <w:snapToGrid w:val="0"/>
              <w:spacing w:line="200" w:lineRule="atLeast"/>
              <w:rPr>
                <w:rFonts w:cs="Arial"/>
              </w:rPr>
            </w:pPr>
            <w:r w:rsidRPr="00E20000">
              <w:rPr>
                <w:rFonts w:cs="Arial"/>
                <w:bCs/>
              </w:rPr>
              <w:t>10. Г</w:t>
            </w:r>
            <w:r w:rsidRPr="00E20000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687D9658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rPr>
                <w:rFonts w:cs="Arial"/>
              </w:rPr>
              <w:t>11. Социальное партнерство</w:t>
            </w:r>
          </w:p>
          <w:p w14:paraId="34FDA003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581A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628D9821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20CC23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443F62" w14:textId="77777777" w:rsidR="00E20000" w:rsidRPr="00E20000" w:rsidRDefault="00E20000" w:rsidP="00E20000">
            <w:pPr>
              <w:snapToGrid w:val="0"/>
              <w:jc w:val="center"/>
            </w:pPr>
          </w:p>
          <w:p w14:paraId="54405A88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bCs/>
                <w:sz w:val="28"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DDFBA2" w14:textId="77777777" w:rsidR="00E20000" w:rsidRPr="00E20000" w:rsidRDefault="00E20000" w:rsidP="00E20000">
            <w:pPr>
              <w:autoSpaceDE w:val="0"/>
              <w:spacing w:line="200" w:lineRule="atLeast"/>
              <w:rPr>
                <w:rFonts w:cs="Arial"/>
                <w:bCs/>
              </w:rPr>
            </w:pPr>
            <w:r w:rsidRPr="00E20000">
              <w:rPr>
                <w:bCs/>
              </w:rPr>
              <w:t>11. Обстоятельства, исключающие преступность деяния</w:t>
            </w:r>
          </w:p>
          <w:p w14:paraId="360B42BB" w14:textId="77777777" w:rsidR="00E20000" w:rsidRPr="00E20000" w:rsidRDefault="00E20000" w:rsidP="00E20000">
            <w:pPr>
              <w:autoSpaceDE w:val="0"/>
              <w:spacing w:line="200" w:lineRule="atLeast"/>
              <w:rPr>
                <w:rFonts w:cs="Arial"/>
              </w:rPr>
            </w:pPr>
            <w:r w:rsidRPr="00E20000">
              <w:rPr>
                <w:rFonts w:cs="Arial"/>
                <w:bCs/>
              </w:rPr>
              <w:t>12. Освобождение от уголовной ответственности и от наказания</w:t>
            </w:r>
          </w:p>
          <w:p w14:paraId="690BC158" w14:textId="77777777" w:rsidR="00E20000" w:rsidRPr="00E20000" w:rsidRDefault="00E20000" w:rsidP="00E20000">
            <w:pPr>
              <w:tabs>
                <w:tab w:val="left" w:pos="0"/>
              </w:tabs>
              <w:autoSpaceDE w:val="0"/>
              <w:snapToGrid w:val="0"/>
              <w:spacing w:line="200" w:lineRule="atLeast"/>
              <w:rPr>
                <w:rFonts w:cs="Arial"/>
              </w:rPr>
            </w:pPr>
            <w:r w:rsidRPr="00E20000">
              <w:rPr>
                <w:rFonts w:cs="Arial"/>
              </w:rPr>
              <w:t>13. Амнистия. Помилование. Судимость</w:t>
            </w:r>
          </w:p>
          <w:p w14:paraId="03053CC4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rPr>
                <w:rFonts w:cs="Arial"/>
              </w:rPr>
              <w:t>14.Особенности уголовной ответственности и наказания несовершеннолетних</w:t>
            </w:r>
          </w:p>
          <w:p w14:paraId="7AF8DEFA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 и подготовка к практическому занятию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0A5E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346E5742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121DFA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14E08D" w14:textId="77777777" w:rsidR="00E20000" w:rsidRPr="00E20000" w:rsidRDefault="00E20000" w:rsidP="00E20000">
            <w:pPr>
              <w:snapToGrid w:val="0"/>
              <w:jc w:val="center"/>
            </w:pPr>
          </w:p>
          <w:p w14:paraId="1AF76E3F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4D2574" w14:textId="77777777" w:rsidR="00E20000" w:rsidRPr="00E20000" w:rsidRDefault="00E20000" w:rsidP="00E20000">
            <w:pPr>
              <w:tabs>
                <w:tab w:val="left" w:pos="708"/>
              </w:tabs>
              <w:ind w:left="252" w:hanging="252"/>
              <w:jc w:val="both"/>
              <w:rPr>
                <w:sz w:val="28"/>
              </w:rPr>
            </w:pPr>
            <w:r w:rsidRPr="00E20000">
              <w:t>1.Понятие административного права 2.Государственное управление и исполнительная власть</w:t>
            </w:r>
          </w:p>
          <w:p w14:paraId="27A2A052" w14:textId="77777777" w:rsidR="00E20000" w:rsidRPr="00E20000" w:rsidRDefault="00E20000" w:rsidP="00E20000">
            <w:pPr>
              <w:ind w:left="252" w:hanging="252"/>
              <w:jc w:val="both"/>
            </w:pPr>
            <w:r w:rsidRPr="00E20000">
              <w:t>3.Административное правонарушение и административная ответственность. Основания и порядок привлечения к административной ответственности</w:t>
            </w:r>
          </w:p>
          <w:p w14:paraId="24ED20B7" w14:textId="77777777" w:rsidR="00E20000" w:rsidRPr="00E20000" w:rsidRDefault="00E20000" w:rsidP="00E20000">
            <w:pPr>
              <w:snapToGrid w:val="0"/>
              <w:ind w:left="252" w:hanging="252"/>
              <w:jc w:val="both"/>
            </w:pPr>
            <w:r w:rsidRPr="00E20000">
              <w:t>4.Меры административного пресечения 5.Административное наказание: понятие и виды</w:t>
            </w:r>
          </w:p>
          <w:p w14:paraId="380CC56D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EC23C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7CA52D28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164231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F602A7" w14:textId="77777777" w:rsidR="00E20000" w:rsidRPr="00E20000" w:rsidRDefault="00E20000" w:rsidP="00E20000">
            <w:pPr>
              <w:snapToGrid w:val="0"/>
              <w:jc w:val="center"/>
            </w:pPr>
          </w:p>
          <w:p w14:paraId="70D0AAFD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3CA273" w14:textId="77777777" w:rsidR="00E20000" w:rsidRPr="00E20000" w:rsidRDefault="00E20000" w:rsidP="00E20000">
            <w:pPr>
              <w:spacing w:line="200" w:lineRule="atLeast"/>
            </w:pPr>
            <w:r w:rsidRPr="00E20000">
              <w:t>1.Понятие экологического права и его источники</w:t>
            </w:r>
          </w:p>
          <w:p w14:paraId="0130D70B" w14:textId="77777777" w:rsidR="00E20000" w:rsidRPr="00E20000" w:rsidRDefault="00E20000" w:rsidP="00E20000">
            <w:pPr>
              <w:spacing w:line="200" w:lineRule="atLeast"/>
            </w:pPr>
            <w:r w:rsidRPr="00E20000">
              <w:t>2.Принципы экологического права</w:t>
            </w:r>
          </w:p>
          <w:p w14:paraId="49B67C7D" w14:textId="77777777" w:rsidR="00E20000" w:rsidRPr="00E20000" w:rsidRDefault="00E20000" w:rsidP="00E20000">
            <w:pPr>
              <w:spacing w:line="200" w:lineRule="atLeast"/>
              <w:ind w:left="252" w:hanging="252"/>
            </w:pPr>
            <w:r w:rsidRPr="00E20000">
              <w:t>3.Право природопользования. Виды прав на природные объекты и ресурсы</w:t>
            </w:r>
          </w:p>
          <w:p w14:paraId="78D2A9CA" w14:textId="77777777" w:rsidR="00E20000" w:rsidRPr="00E20000" w:rsidRDefault="00E20000" w:rsidP="00E20000">
            <w:pPr>
              <w:spacing w:line="200" w:lineRule="atLeast"/>
              <w:ind w:left="252" w:hanging="252"/>
            </w:pPr>
            <w:r w:rsidRPr="00E20000">
              <w:t>4.Государственное управление в области охраны окружающей среды</w:t>
            </w:r>
          </w:p>
          <w:p w14:paraId="44C8A2A5" w14:textId="77777777" w:rsidR="00E20000" w:rsidRPr="00E20000" w:rsidRDefault="00E20000" w:rsidP="00E20000">
            <w:pPr>
              <w:spacing w:line="200" w:lineRule="atLeast"/>
            </w:pPr>
            <w:r w:rsidRPr="00E20000">
              <w:t>5.Ответственность за экологические правонарушения</w:t>
            </w:r>
          </w:p>
          <w:p w14:paraId="60145BF2" w14:textId="77777777" w:rsidR="00E20000" w:rsidRPr="00E20000" w:rsidRDefault="00E20000" w:rsidP="00E20000">
            <w:pPr>
              <w:spacing w:line="200" w:lineRule="atLeast"/>
            </w:pPr>
            <w:r w:rsidRPr="00E20000">
              <w:t>6.Права граждан в области охраны окружающей среды</w:t>
            </w:r>
          </w:p>
          <w:p w14:paraId="0818421D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 xml:space="preserve">7.Экономический механизм охраны окружающей среды. </w:t>
            </w:r>
          </w:p>
          <w:p w14:paraId="25ACF4EE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t>Проработка лекционного материала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103F" w14:textId="77777777" w:rsidR="00E20000" w:rsidRPr="00E20000" w:rsidRDefault="00E20000" w:rsidP="00E20000">
            <w:pPr>
              <w:jc w:val="center"/>
            </w:pPr>
            <w:r w:rsidRPr="00E20000">
              <w:t>1-5</w:t>
            </w:r>
          </w:p>
        </w:tc>
      </w:tr>
      <w:tr w:rsidR="00E20000" w:rsidRPr="00E20000" w14:paraId="2D4384AF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C24380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A47BF7" w14:textId="77777777" w:rsidR="00E20000" w:rsidRPr="00E20000" w:rsidRDefault="00E20000" w:rsidP="00E20000">
            <w:pPr>
              <w:snapToGrid w:val="0"/>
              <w:jc w:val="center"/>
            </w:pPr>
          </w:p>
          <w:p w14:paraId="1B346CE1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41A56A" w14:textId="77777777" w:rsidR="00E20000" w:rsidRPr="00E20000" w:rsidRDefault="00E20000" w:rsidP="00E20000">
            <w:pPr>
              <w:spacing w:line="200" w:lineRule="atLeast"/>
            </w:pPr>
            <w:r w:rsidRPr="00E20000">
              <w:t>Основы информационного права. Виды информации. Доступ и охрана информации. Ответственность за незаконное использование информации.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BDC3" w14:textId="77777777" w:rsidR="00E20000" w:rsidRPr="00E20000" w:rsidRDefault="00E20000" w:rsidP="00E20000">
            <w:pPr>
              <w:jc w:val="center"/>
            </w:pPr>
            <w:r w:rsidRPr="00E20000">
              <w:t>1,2,3,5</w:t>
            </w:r>
          </w:p>
        </w:tc>
      </w:tr>
      <w:tr w:rsidR="00E20000" w:rsidRPr="00E20000" w14:paraId="44326314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45F2D0" w14:textId="77777777" w:rsidR="00E20000" w:rsidRPr="00E20000" w:rsidRDefault="00E20000" w:rsidP="00E20000">
            <w:pPr>
              <w:snapToGrid w:val="0"/>
              <w:jc w:val="center"/>
            </w:pPr>
            <w:r w:rsidRPr="00E20000">
              <w:t>3.7-3.8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80D9C0" w14:textId="77777777" w:rsidR="00E20000" w:rsidRPr="00E20000" w:rsidRDefault="00E20000" w:rsidP="00E20000">
            <w:pPr>
              <w:snapToGrid w:val="0"/>
              <w:jc w:val="center"/>
            </w:pPr>
          </w:p>
          <w:p w14:paraId="0A2E5978" w14:textId="77777777" w:rsidR="00E20000" w:rsidRPr="00E20000" w:rsidRDefault="00E20000" w:rsidP="00E20000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</w:rPr>
            </w:pPr>
            <w:r w:rsidRPr="00E20000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2B0558" w14:textId="77777777" w:rsidR="00E20000" w:rsidRPr="00E20000" w:rsidRDefault="00E20000" w:rsidP="00E20000">
            <w:pPr>
              <w:tabs>
                <w:tab w:val="left" w:pos="708"/>
              </w:tabs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8.Понятие арбитражного процесса</w:t>
            </w:r>
          </w:p>
          <w:p w14:paraId="2078D604" w14:textId="77777777" w:rsidR="00E20000" w:rsidRPr="00E20000" w:rsidRDefault="00E20000" w:rsidP="00E20000">
            <w:pPr>
              <w:tabs>
                <w:tab w:val="left" w:pos="708"/>
              </w:tabs>
              <w:jc w:val="both"/>
              <w:rPr>
                <w:rFonts w:cs="Arial"/>
                <w:bCs/>
              </w:rPr>
            </w:pPr>
            <w:r w:rsidRPr="00E20000">
              <w:rPr>
                <w:rFonts w:cs="Arial"/>
                <w:bCs/>
              </w:rPr>
              <w:t>9.Принципы арбитражного процессуального права</w:t>
            </w:r>
          </w:p>
          <w:p w14:paraId="56B71126" w14:textId="77777777" w:rsidR="00E20000" w:rsidRPr="00E20000" w:rsidRDefault="00E20000" w:rsidP="00E20000">
            <w:pPr>
              <w:tabs>
                <w:tab w:val="left" w:pos="708"/>
              </w:tabs>
              <w:jc w:val="both"/>
              <w:rPr>
                <w:rFonts w:cs="Arial"/>
                <w:bCs/>
                <w:sz w:val="28"/>
              </w:rPr>
            </w:pPr>
            <w:r w:rsidRPr="00E20000">
              <w:rPr>
                <w:rFonts w:cs="Arial"/>
                <w:bCs/>
              </w:rPr>
              <w:t>10. Участники арбитражного процесса</w:t>
            </w:r>
          </w:p>
          <w:p w14:paraId="4819B366" w14:textId="77777777" w:rsidR="00E20000" w:rsidRPr="00E20000" w:rsidRDefault="00E20000" w:rsidP="00E20000">
            <w:pPr>
              <w:snapToGrid w:val="0"/>
              <w:jc w:val="both"/>
            </w:pPr>
            <w:r w:rsidRPr="00E20000">
              <w:rPr>
                <w:rFonts w:cs="Arial"/>
                <w:bCs/>
              </w:rPr>
              <w:lastRenderedPageBreak/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2CAB" w14:textId="77777777" w:rsidR="00E20000" w:rsidRPr="00E20000" w:rsidRDefault="00E20000" w:rsidP="00E20000">
            <w:pPr>
              <w:jc w:val="center"/>
            </w:pPr>
            <w:r w:rsidRPr="00E20000">
              <w:lastRenderedPageBreak/>
              <w:t>1,2,3,5</w:t>
            </w:r>
          </w:p>
        </w:tc>
      </w:tr>
    </w:tbl>
    <w:p w14:paraId="5C0FD0A1" w14:textId="77777777" w:rsidR="00E20000" w:rsidRPr="00E20000" w:rsidRDefault="00E20000" w:rsidP="00E20000">
      <w:pPr>
        <w:jc w:val="center"/>
        <w:rPr>
          <w:b/>
        </w:rPr>
      </w:pPr>
    </w:p>
    <w:p w14:paraId="4F3A067D" w14:textId="77777777" w:rsidR="00F85288" w:rsidRPr="00F9766D" w:rsidRDefault="00F85288" w:rsidP="003C1C5F">
      <w:pPr>
        <w:numPr>
          <w:ilvl w:val="12"/>
          <w:numId w:val="0"/>
        </w:numPr>
        <w:jc w:val="center"/>
        <w:rPr>
          <w:b/>
        </w:rPr>
      </w:pPr>
      <w:r w:rsidRPr="00F9766D">
        <w:rPr>
          <w:b/>
        </w:rPr>
        <w:t xml:space="preserve">10. Расчетно-графическая работа </w:t>
      </w:r>
    </w:p>
    <w:p w14:paraId="0017B76A" w14:textId="77777777" w:rsidR="00F85288" w:rsidRPr="00F9766D" w:rsidRDefault="00F85288" w:rsidP="003C1C5F">
      <w:pPr>
        <w:ind w:left="360"/>
        <w:jc w:val="center"/>
      </w:pPr>
      <w:r w:rsidRPr="00F9766D">
        <w:t xml:space="preserve">Расчетно-графические работы не предусмотрены учебным планом </w:t>
      </w:r>
    </w:p>
    <w:p w14:paraId="28E4145B" w14:textId="77777777" w:rsidR="00F85288" w:rsidRPr="00F9766D" w:rsidRDefault="00F85288" w:rsidP="003C1C5F">
      <w:pPr>
        <w:numPr>
          <w:ilvl w:val="12"/>
          <w:numId w:val="0"/>
        </w:numPr>
        <w:jc w:val="center"/>
        <w:rPr>
          <w:b/>
          <w:sz w:val="28"/>
        </w:rPr>
      </w:pPr>
    </w:p>
    <w:p w14:paraId="50EDBF66" w14:textId="77777777" w:rsidR="00F85288" w:rsidRPr="00F9766D" w:rsidRDefault="00F85288" w:rsidP="003C1C5F">
      <w:pPr>
        <w:numPr>
          <w:ilvl w:val="12"/>
          <w:numId w:val="0"/>
        </w:numPr>
        <w:jc w:val="center"/>
        <w:rPr>
          <w:b/>
        </w:rPr>
      </w:pPr>
      <w:r w:rsidRPr="00F9766D">
        <w:rPr>
          <w:b/>
        </w:rPr>
        <w:t>11. Курсовая работа</w:t>
      </w:r>
    </w:p>
    <w:p w14:paraId="4BD49973" w14:textId="77777777" w:rsidR="00F85288" w:rsidRPr="00F9766D" w:rsidRDefault="00F85288" w:rsidP="003C1C5F">
      <w:pPr>
        <w:ind w:left="360"/>
        <w:jc w:val="center"/>
      </w:pPr>
      <w:r w:rsidRPr="00F9766D">
        <w:t xml:space="preserve">Курсовые работы не  предусмотрены учебным планом </w:t>
      </w:r>
    </w:p>
    <w:p w14:paraId="360FB21C" w14:textId="77777777" w:rsidR="00F85288" w:rsidRPr="00F9766D" w:rsidRDefault="00F85288" w:rsidP="003C1C5F">
      <w:pPr>
        <w:ind w:left="360"/>
        <w:jc w:val="center"/>
        <w:rPr>
          <w:b/>
          <w:sz w:val="28"/>
        </w:rPr>
      </w:pPr>
    </w:p>
    <w:p w14:paraId="1330B424" w14:textId="77777777" w:rsidR="00F85288" w:rsidRPr="00F9766D" w:rsidRDefault="00F85288" w:rsidP="003C1C5F">
      <w:pPr>
        <w:numPr>
          <w:ilvl w:val="12"/>
          <w:numId w:val="0"/>
        </w:numPr>
        <w:jc w:val="center"/>
        <w:rPr>
          <w:b/>
        </w:rPr>
      </w:pPr>
      <w:r w:rsidRPr="00F9766D">
        <w:rPr>
          <w:b/>
        </w:rPr>
        <w:t>12. Курсовой проект</w:t>
      </w:r>
    </w:p>
    <w:p w14:paraId="4E7B85FF" w14:textId="77777777" w:rsidR="00F85288" w:rsidRPr="00F9766D" w:rsidRDefault="00F85288" w:rsidP="003C1C5F">
      <w:pPr>
        <w:ind w:left="360"/>
        <w:jc w:val="center"/>
      </w:pPr>
      <w:r w:rsidRPr="00F9766D">
        <w:t xml:space="preserve">Курсовой проект не предусмотрен учебным планом </w:t>
      </w:r>
    </w:p>
    <w:p w14:paraId="73D054F6" w14:textId="77777777" w:rsidR="00F85288" w:rsidRDefault="00F85288">
      <w:pPr>
        <w:jc w:val="center"/>
        <w:rPr>
          <w:b/>
        </w:rPr>
      </w:pPr>
    </w:p>
    <w:p w14:paraId="1A584C98" w14:textId="77777777" w:rsidR="00F85288" w:rsidRDefault="00F85288">
      <w:pPr>
        <w:jc w:val="center"/>
        <w:rPr>
          <w:b/>
        </w:rPr>
      </w:pPr>
      <w:r>
        <w:rPr>
          <w:b/>
        </w:rPr>
        <w:t>13.Фонд оценочных средств для проведения промежуточной аттестации обучающихся по дисциплине (модулю)</w:t>
      </w:r>
    </w:p>
    <w:p w14:paraId="487F13FF" w14:textId="4D794CC0" w:rsidR="00F85288" w:rsidRDefault="00F85288" w:rsidP="00F57FAE">
      <w:pPr>
        <w:ind w:firstLine="709"/>
        <w:jc w:val="both"/>
      </w:pPr>
      <w:r w:rsidRPr="00F9766D">
        <w:t xml:space="preserve">Для аттестации обучающихся на соответствие их персональных достижений поэтапным требованиям освоения дисциплины </w:t>
      </w:r>
      <w:r w:rsidR="00E163BE" w:rsidRPr="00F9766D">
        <w:t>«</w:t>
      </w:r>
      <w:r w:rsidR="00E163BE">
        <w:rPr>
          <w:bCs/>
          <w:color w:val="000000"/>
        </w:rPr>
        <w:t>Правовое государство и современность</w:t>
      </w:r>
      <w:r w:rsidR="00E163BE" w:rsidRPr="00F9766D">
        <w:t xml:space="preserve">» </w:t>
      </w:r>
      <w:bookmarkStart w:id="1" w:name="_GoBack"/>
      <w:bookmarkEnd w:id="1"/>
      <w:r w:rsidRPr="00F9766D">
        <w:t>(текущий контроль успеваемости и промежуточная аттестация) применяются фонды оценочных средств, включающие типовые задания, тесты и методы контроля, позволяющие оценить знания, умения и уровень приобретенных компетенций.</w:t>
      </w:r>
    </w:p>
    <w:p w14:paraId="4E2F00FE" w14:textId="77777777" w:rsidR="00F85288" w:rsidRDefault="00F85288" w:rsidP="00F57FAE">
      <w:pPr>
        <w:ind w:firstLine="709"/>
        <w:jc w:val="both"/>
      </w:pPr>
    </w:p>
    <w:p w14:paraId="7C45E490" w14:textId="77777777" w:rsidR="00F85288" w:rsidRPr="002A14CC" w:rsidRDefault="00F85288" w:rsidP="00F57FAE">
      <w:pPr>
        <w:pStyle w:val="a"/>
        <w:numPr>
          <w:ilvl w:val="0"/>
          <w:numId w:val="0"/>
        </w:numPr>
        <w:shd w:val="clear" w:color="auto" w:fill="FFFFFF"/>
        <w:spacing w:before="0" w:after="0"/>
        <w:ind w:left="601"/>
        <w:jc w:val="center"/>
      </w:pPr>
      <w:r w:rsidRPr="002A14CC">
        <w:t xml:space="preserve">Критерии определения </w:t>
      </w:r>
      <w:proofErr w:type="spellStart"/>
      <w:r w:rsidRPr="002A14CC">
        <w:t>сформированности</w:t>
      </w:r>
      <w:proofErr w:type="spellEnd"/>
      <w:r w:rsidRPr="002A14CC">
        <w:t xml:space="preserve"> компетенций на различных уровнях их формирования</w:t>
      </w:r>
    </w:p>
    <w:p w14:paraId="205E75C8" w14:textId="77777777" w:rsidR="00F85288" w:rsidRPr="000943ED" w:rsidRDefault="00F85288" w:rsidP="00F57FAE">
      <w:pPr>
        <w:pStyle w:val="a"/>
        <w:numPr>
          <w:ilvl w:val="0"/>
          <w:numId w:val="0"/>
        </w:numPr>
        <w:shd w:val="clear" w:color="auto" w:fill="FFFFFF"/>
        <w:spacing w:before="0" w:after="0"/>
        <w:ind w:left="601"/>
        <w:jc w:val="center"/>
        <w:rPr>
          <w:i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6"/>
        <w:gridCol w:w="2192"/>
        <w:gridCol w:w="2719"/>
        <w:gridCol w:w="3707"/>
      </w:tblGrid>
      <w:tr w:rsidR="00F85288" w:rsidRPr="00B34CA0" w14:paraId="45EFE9A6" w14:textId="77777777" w:rsidTr="00E116C7">
        <w:tc>
          <w:tcPr>
            <w:tcW w:w="1236" w:type="dxa"/>
          </w:tcPr>
          <w:p w14:paraId="62D92ABC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2A14CC">
              <w:t>№</w:t>
            </w:r>
          </w:p>
        </w:tc>
        <w:tc>
          <w:tcPr>
            <w:tcW w:w="2192" w:type="dxa"/>
          </w:tcPr>
          <w:p w14:paraId="4049472A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  <w:rPr>
                <w:i/>
              </w:rPr>
            </w:pPr>
            <w:r w:rsidRPr="002A14CC">
              <w:t xml:space="preserve">Уровни </w:t>
            </w:r>
            <w:proofErr w:type="spellStart"/>
            <w:r w:rsidRPr="002A14CC">
              <w:t>сформированности</w:t>
            </w:r>
            <w:proofErr w:type="spellEnd"/>
            <w:r w:rsidRPr="002A14CC">
              <w:t xml:space="preserve"> компетенции</w:t>
            </w:r>
          </w:p>
        </w:tc>
        <w:tc>
          <w:tcPr>
            <w:tcW w:w="2719" w:type="dxa"/>
          </w:tcPr>
          <w:p w14:paraId="563BDA11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  <w:rPr>
                <w:i/>
              </w:rPr>
            </w:pPr>
            <w:r w:rsidRPr="002A14CC">
              <w:t>Содержательное описание уровня</w:t>
            </w:r>
          </w:p>
        </w:tc>
        <w:tc>
          <w:tcPr>
            <w:tcW w:w="3707" w:type="dxa"/>
          </w:tcPr>
          <w:p w14:paraId="5129A6C6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  <w:rPr>
                <w:i/>
              </w:rPr>
            </w:pPr>
            <w:r w:rsidRPr="002A14CC">
              <w:t>Основные признаки уровня освоения компетенции (дескрипторы)</w:t>
            </w:r>
          </w:p>
        </w:tc>
      </w:tr>
      <w:tr w:rsidR="00F85288" w:rsidRPr="00B34CA0" w14:paraId="622A5D68" w14:textId="77777777" w:rsidTr="00E116C7">
        <w:tc>
          <w:tcPr>
            <w:tcW w:w="1236" w:type="dxa"/>
          </w:tcPr>
          <w:p w14:paraId="1FE3587A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2A14CC">
              <w:t>1</w:t>
            </w:r>
          </w:p>
        </w:tc>
        <w:tc>
          <w:tcPr>
            <w:tcW w:w="2192" w:type="dxa"/>
          </w:tcPr>
          <w:p w14:paraId="6FC60B9F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2A14CC">
              <w:t>Пороговый уровень</w:t>
            </w:r>
          </w:p>
        </w:tc>
        <w:tc>
          <w:tcPr>
            <w:tcW w:w="2719" w:type="dxa"/>
          </w:tcPr>
          <w:p w14:paraId="1BB8C1A8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2A14CC">
              <w:t>Обязательный для всех студентов-выпускников вуза по завершении освоения ОПОП ВО</w:t>
            </w:r>
          </w:p>
        </w:tc>
        <w:tc>
          <w:tcPr>
            <w:tcW w:w="3707" w:type="dxa"/>
          </w:tcPr>
          <w:p w14:paraId="19EA1D47" w14:textId="77777777" w:rsidR="00F85288" w:rsidRPr="002A14CC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2A14CC">
              <w:rPr>
                <w:b/>
              </w:rPr>
              <w:t>УК 2</w:t>
            </w:r>
          </w:p>
          <w:p w14:paraId="4571FF10" w14:textId="77777777" w:rsidR="00F85288" w:rsidRDefault="00F85288" w:rsidP="00E116C7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2A14CC">
              <w:rPr>
                <w:b/>
              </w:rPr>
              <w:t>Знает:</w:t>
            </w:r>
            <w:r w:rsidRPr="002A14CC">
              <w:t xml:space="preserve"> </w:t>
            </w:r>
            <w:r>
              <w:t>основные принципы устройства государственной власти и основы правового положения личности в Российской Федерации, основные понятия теории права; виды устных и письменных источников права.</w:t>
            </w:r>
          </w:p>
          <w:p w14:paraId="4152F396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2A14CC">
              <w:rPr>
                <w:b/>
              </w:rPr>
              <w:t xml:space="preserve">Умеет: </w:t>
            </w:r>
            <w:r>
              <w:t xml:space="preserve">находить в правовых источниках нужные нормы;  ориентироваться в современном законодательстве и нормативных актах; </w:t>
            </w:r>
            <w:r w:rsidRPr="002A14CC">
              <w:t xml:space="preserve">поверхностно решать поставленные задачи в рамках избранных видов профессиональной деятельности. </w:t>
            </w:r>
          </w:p>
          <w:p w14:paraId="2657951D" w14:textId="77777777" w:rsidR="00F85288" w:rsidRPr="002A14CC" w:rsidRDefault="00F85288" w:rsidP="00E116C7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2A14CC">
              <w:rPr>
                <w:b/>
              </w:rPr>
              <w:t>Владеет:</w:t>
            </w:r>
            <w:r w:rsidRPr="002A14CC">
              <w:t xml:space="preserve"> незначительным опытом применения нормативной </w:t>
            </w:r>
            <w:r>
              <w:t xml:space="preserve">правовой </w:t>
            </w:r>
            <w:r w:rsidRPr="002A14CC">
              <w:t xml:space="preserve">базы и решения </w:t>
            </w:r>
            <w:r>
              <w:t xml:space="preserve">правовых </w:t>
            </w:r>
            <w:r w:rsidRPr="002A14CC">
              <w:t>задач в области избранных видов профессиональной деятельности.</w:t>
            </w:r>
          </w:p>
          <w:p w14:paraId="0900484A" w14:textId="77777777" w:rsidR="00F85288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>УК 10</w:t>
            </w:r>
          </w:p>
          <w:p w14:paraId="6AE1EEAF" w14:textId="77777777" w:rsidR="00F85288" w:rsidRDefault="00F85288" w:rsidP="00E116C7">
            <w:pPr>
              <w:numPr>
                <w:ilvl w:val="12"/>
                <w:numId w:val="0"/>
              </w:numPr>
            </w:pPr>
            <w:r w:rsidRPr="002A14CC">
              <w:rPr>
                <w:b/>
              </w:rPr>
              <w:t>Знает:</w:t>
            </w:r>
            <w:r>
              <w:t xml:space="preserve"> сущность и принципы коррупционного поведения; </w:t>
            </w:r>
            <w:r>
              <w:lastRenderedPageBreak/>
              <w:t>основные положения нормативных документов антикоррупционного законодательства.</w:t>
            </w:r>
          </w:p>
          <w:p w14:paraId="788EAB6D" w14:textId="77777777" w:rsidR="00F85288" w:rsidRPr="002A14CC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2A14CC">
              <w:rPr>
                <w:b/>
              </w:rPr>
              <w:t>Умеет:</w:t>
            </w:r>
            <w:r>
              <w:t xml:space="preserve"> давать объективную оценку правовому поведению личности.</w:t>
            </w:r>
          </w:p>
          <w:p w14:paraId="14537E8B" w14:textId="77777777" w:rsidR="00F85288" w:rsidRPr="009370BD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9370BD">
              <w:rPr>
                <w:b/>
              </w:rPr>
              <w:t>Владеет:</w:t>
            </w:r>
            <w:r>
              <w:rPr>
                <w:b/>
              </w:rPr>
              <w:t xml:space="preserve"> </w:t>
            </w:r>
            <w:r w:rsidRPr="00971E6D">
              <w:t>навыками</w:t>
            </w:r>
            <w:r>
              <w:t xml:space="preserve"> совершения юридических действий в соответствии с законом.</w:t>
            </w:r>
          </w:p>
        </w:tc>
      </w:tr>
      <w:tr w:rsidR="00F85288" w:rsidRPr="00B34CA0" w14:paraId="7D028998" w14:textId="77777777" w:rsidTr="00E116C7">
        <w:tc>
          <w:tcPr>
            <w:tcW w:w="1236" w:type="dxa"/>
          </w:tcPr>
          <w:p w14:paraId="0E4E407E" w14:textId="77777777" w:rsidR="00F85288" w:rsidRPr="00A917BF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lastRenderedPageBreak/>
              <w:t>2</w:t>
            </w:r>
          </w:p>
        </w:tc>
        <w:tc>
          <w:tcPr>
            <w:tcW w:w="2192" w:type="dxa"/>
          </w:tcPr>
          <w:p w14:paraId="6B0CCFDA" w14:textId="77777777" w:rsidR="00F85288" w:rsidRPr="00A917BF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t>Продвинутый уровень</w:t>
            </w:r>
          </w:p>
        </w:tc>
        <w:tc>
          <w:tcPr>
            <w:tcW w:w="2719" w:type="dxa"/>
          </w:tcPr>
          <w:p w14:paraId="658ED33B" w14:textId="77777777" w:rsidR="00F85288" w:rsidRPr="00A917BF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t xml:space="preserve">Превышение минимальных характеристик </w:t>
            </w:r>
            <w:proofErr w:type="spellStart"/>
            <w:r w:rsidRPr="00A917BF">
              <w:t>сформированности</w:t>
            </w:r>
            <w:proofErr w:type="spellEnd"/>
            <w:r w:rsidRPr="00A917BF">
              <w:t xml:space="preserve"> компетенции для выпускника вуза</w:t>
            </w:r>
          </w:p>
        </w:tc>
        <w:tc>
          <w:tcPr>
            <w:tcW w:w="3707" w:type="dxa"/>
          </w:tcPr>
          <w:p w14:paraId="334A7426" w14:textId="77777777" w:rsidR="00F85288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9370BD">
              <w:rPr>
                <w:b/>
              </w:rPr>
              <w:t>УК 2</w:t>
            </w:r>
          </w:p>
          <w:p w14:paraId="4A5696FE" w14:textId="77777777" w:rsidR="00F85288" w:rsidRPr="00971E6D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>Знает: о</w:t>
            </w:r>
            <w:r>
              <w:t>сновные положения нормативных документов</w:t>
            </w:r>
          </w:p>
          <w:p w14:paraId="76EB6929" w14:textId="77777777" w:rsidR="00F85288" w:rsidRDefault="00F85288" w:rsidP="00E116C7">
            <w:pPr>
              <w:numPr>
                <w:ilvl w:val="12"/>
                <w:numId w:val="0"/>
              </w:numPr>
            </w:pPr>
            <w:r>
              <w:t>Конституции РФ, основные тенденций развития Российского права и государства; понятие, виды и структуру правоотношения; основные типы государственного устройства и правовых систем.</w:t>
            </w:r>
          </w:p>
          <w:p w14:paraId="402E3066" w14:textId="77777777" w:rsidR="00F85288" w:rsidRDefault="00F85288" w:rsidP="00E116C7">
            <w:pPr>
              <w:numPr>
                <w:ilvl w:val="12"/>
                <w:numId w:val="0"/>
              </w:numPr>
            </w:pPr>
            <w:r w:rsidRPr="00A917BF">
              <w:rPr>
                <w:b/>
              </w:rPr>
              <w:t xml:space="preserve">Умеет: </w:t>
            </w:r>
            <w:r>
              <w:t>применять нормативную правовую базу, касающую</w:t>
            </w:r>
            <w:r w:rsidRPr="001E4F54">
              <w:t xml:space="preserve">ся </w:t>
            </w:r>
            <w:r>
              <w:t xml:space="preserve">профессиональной </w:t>
            </w:r>
            <w:r w:rsidRPr="001E4F54">
              <w:t>деятельности</w:t>
            </w:r>
            <w:r>
              <w:t>.</w:t>
            </w:r>
          </w:p>
          <w:p w14:paraId="47037F1D" w14:textId="77777777" w:rsidR="00F85288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>УК 10</w:t>
            </w:r>
          </w:p>
          <w:p w14:paraId="6C304F01" w14:textId="77777777" w:rsidR="00F85288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 xml:space="preserve">Знает: </w:t>
            </w:r>
            <w:r w:rsidRPr="00A917BF">
              <w:t>основные направления антикоррупц</w:t>
            </w:r>
            <w:r>
              <w:t>ионной политики государства.</w:t>
            </w:r>
          </w:p>
          <w:p w14:paraId="1453C08B" w14:textId="77777777" w:rsidR="00F85288" w:rsidRDefault="00F85288" w:rsidP="00E116C7">
            <w:pPr>
              <w:numPr>
                <w:ilvl w:val="12"/>
                <w:numId w:val="0"/>
              </w:numPr>
            </w:pPr>
            <w:r>
              <w:rPr>
                <w:b/>
              </w:rPr>
              <w:t xml:space="preserve">Умеет:  </w:t>
            </w:r>
            <w:r>
              <w:t>выявлять случаи коррупционного поведения и осознавать его последствия.</w:t>
            </w:r>
          </w:p>
          <w:p w14:paraId="6C0E4C9D" w14:textId="77777777" w:rsidR="00F85288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>Владеет:</w:t>
            </w:r>
          </w:p>
          <w:p w14:paraId="7B9E251B" w14:textId="77777777" w:rsidR="00F85288" w:rsidRPr="009370BD" w:rsidRDefault="00F85288" w:rsidP="00E116C7">
            <w:pPr>
              <w:numPr>
                <w:ilvl w:val="12"/>
                <w:numId w:val="0"/>
              </w:numPr>
              <w:rPr>
                <w:b/>
                <w:color w:val="FF0000"/>
              </w:rPr>
            </w:pPr>
            <w:r>
              <w:t>навыками по принятию решений и совершению юридических действий в точном соответствии с законом</w:t>
            </w:r>
          </w:p>
        </w:tc>
      </w:tr>
      <w:tr w:rsidR="00F85288" w:rsidRPr="00B34CA0" w14:paraId="7F7F8C58" w14:textId="77777777" w:rsidTr="00E116C7">
        <w:tc>
          <w:tcPr>
            <w:tcW w:w="1236" w:type="dxa"/>
          </w:tcPr>
          <w:p w14:paraId="6565981C" w14:textId="77777777" w:rsidR="00F85288" w:rsidRPr="00A917BF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t>3</w:t>
            </w:r>
          </w:p>
        </w:tc>
        <w:tc>
          <w:tcPr>
            <w:tcW w:w="2192" w:type="dxa"/>
          </w:tcPr>
          <w:p w14:paraId="058948CF" w14:textId="77777777" w:rsidR="00F85288" w:rsidRPr="00A917BF" w:rsidRDefault="00F85288" w:rsidP="00E116C7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A917BF">
              <w:t>Высокий</w:t>
            </w:r>
          </w:p>
          <w:p w14:paraId="7EBAF07B" w14:textId="77777777" w:rsidR="00F85288" w:rsidRPr="00A917BF" w:rsidRDefault="00F85288" w:rsidP="00E116C7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A917BF">
              <w:t>уровень</w:t>
            </w:r>
          </w:p>
        </w:tc>
        <w:tc>
          <w:tcPr>
            <w:tcW w:w="2719" w:type="dxa"/>
          </w:tcPr>
          <w:p w14:paraId="64A8A33B" w14:textId="77777777" w:rsidR="00F85288" w:rsidRPr="00A917BF" w:rsidRDefault="00F85288" w:rsidP="00E116C7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t>Максимально возможная выраженность компетенции, важен как качественный ориентир для самосовершенствования</w:t>
            </w:r>
          </w:p>
        </w:tc>
        <w:tc>
          <w:tcPr>
            <w:tcW w:w="3707" w:type="dxa"/>
          </w:tcPr>
          <w:p w14:paraId="348AF4B6" w14:textId="77777777" w:rsidR="00F85288" w:rsidRPr="00A917BF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УК 2</w:t>
            </w:r>
          </w:p>
          <w:p w14:paraId="51DAC1A2" w14:textId="77777777" w:rsidR="00F85288" w:rsidRPr="00A917BF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Знает</w:t>
            </w:r>
            <w:r>
              <w:rPr>
                <w:b/>
              </w:rPr>
              <w:t>:</w:t>
            </w:r>
          </w:p>
          <w:p w14:paraId="504343AF" w14:textId="77777777" w:rsidR="00F85288" w:rsidRDefault="00F85288" w:rsidP="00E116C7">
            <w:pPr>
              <w:numPr>
                <w:ilvl w:val="12"/>
                <w:numId w:val="0"/>
              </w:numPr>
            </w:pPr>
            <w:r>
              <w:rPr>
                <w:b/>
              </w:rPr>
              <w:t>о</w:t>
            </w:r>
            <w:r>
              <w:t>сновные положения нормативных документов российского законодательства, отраслей права, основные типы государственного устройства и правовых систем</w:t>
            </w:r>
          </w:p>
          <w:p w14:paraId="3F8876A0" w14:textId="77777777" w:rsidR="00F85288" w:rsidRPr="00A917BF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Умеет:</w:t>
            </w:r>
          </w:p>
          <w:p w14:paraId="713BC119" w14:textId="77777777" w:rsidR="00F85288" w:rsidRPr="001E4F54" w:rsidRDefault="00F85288" w:rsidP="00E116C7">
            <w:pPr>
              <w:numPr>
                <w:ilvl w:val="12"/>
                <w:numId w:val="0"/>
              </w:numPr>
            </w:pPr>
            <w:r>
              <w:t>осуществлять поставленные задачи в соответствии с действующим национальным законодательством, общепризнанными принципами и нормами международного права.</w:t>
            </w:r>
            <w:r w:rsidRPr="001E4F54">
              <w:t xml:space="preserve"> </w:t>
            </w:r>
          </w:p>
          <w:p w14:paraId="1C6BC848" w14:textId="77777777" w:rsidR="00F85288" w:rsidRDefault="00F85288" w:rsidP="00E116C7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A917BF">
              <w:rPr>
                <w:b/>
              </w:rPr>
              <w:t>Владеет:</w:t>
            </w:r>
            <w:r>
              <w:t xml:space="preserve"> технологиями оценки нормативно-правовых актов </w:t>
            </w:r>
            <w:r>
              <w:lastRenderedPageBreak/>
              <w:t xml:space="preserve">российского законодательства; </w:t>
            </w:r>
          </w:p>
          <w:p w14:paraId="6DEF30B8" w14:textId="77777777" w:rsidR="00F85288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УК 10</w:t>
            </w:r>
          </w:p>
          <w:p w14:paraId="0C2CF663" w14:textId="77777777" w:rsidR="00F85288" w:rsidRDefault="00F85288" w:rsidP="00E116C7">
            <w:pPr>
              <w:numPr>
                <w:ilvl w:val="12"/>
                <w:numId w:val="0"/>
              </w:numPr>
            </w:pPr>
            <w:r>
              <w:rPr>
                <w:b/>
              </w:rPr>
              <w:t>Знает: о</w:t>
            </w:r>
            <w:r w:rsidRPr="00A917BF">
              <w:t>сновные нормативно-правовые акты, касающиеся коррупционной деятельности</w:t>
            </w:r>
            <w:r>
              <w:t>.</w:t>
            </w:r>
          </w:p>
          <w:p w14:paraId="33F4EB0A" w14:textId="77777777" w:rsidR="00F85288" w:rsidRPr="00A917BF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 xml:space="preserve">Умеет: </w:t>
            </w:r>
            <w:r w:rsidRPr="00A917BF">
              <w:t>давать объективную оценку государственно-правовым явлениям</w:t>
            </w:r>
            <w:r>
              <w:t>, касающихся коррупции.</w:t>
            </w:r>
          </w:p>
          <w:p w14:paraId="55E9A584" w14:textId="77777777" w:rsidR="00F85288" w:rsidRPr="00A917BF" w:rsidRDefault="00F85288" w:rsidP="00E116C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Владеет:</w:t>
            </w:r>
            <w:r>
              <w:rPr>
                <w:b/>
              </w:rPr>
              <w:t xml:space="preserve"> </w:t>
            </w:r>
            <w:r>
              <w:t>навыками, которые позволяют своевременно реагировать на любые противоправные действия, на основе законности принимать эффективные меры по устранению причин, способствующих их совершению</w:t>
            </w:r>
          </w:p>
        </w:tc>
      </w:tr>
    </w:tbl>
    <w:p w14:paraId="5B38128A" w14:textId="77777777" w:rsidR="00F85288" w:rsidRPr="000943ED" w:rsidRDefault="00F85288" w:rsidP="00F57FAE">
      <w:pPr>
        <w:pStyle w:val="a"/>
        <w:numPr>
          <w:ilvl w:val="0"/>
          <w:numId w:val="0"/>
        </w:numPr>
        <w:shd w:val="clear" w:color="auto" w:fill="FFFFFF"/>
        <w:spacing w:before="0" w:after="0"/>
        <w:ind w:left="601"/>
        <w:jc w:val="both"/>
        <w:rPr>
          <w:color w:val="FF0000"/>
        </w:rPr>
      </w:pPr>
    </w:p>
    <w:p w14:paraId="112C1AAB" w14:textId="77777777" w:rsidR="00F85288" w:rsidRDefault="00F85288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  <w:r>
        <w:t xml:space="preserve">Уровень освоения учебных дисциплин обучающимися определяется по следующим критериям:  зачтено, </w:t>
      </w:r>
      <w:proofErr w:type="spellStart"/>
      <w:r>
        <w:t>незачтено</w:t>
      </w:r>
      <w:proofErr w:type="spellEnd"/>
      <w:r>
        <w:t>.</w:t>
      </w:r>
    </w:p>
    <w:p w14:paraId="6407C020" w14:textId="77777777" w:rsidR="00F85288" w:rsidRDefault="00F85288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474"/>
        <w:gridCol w:w="7107"/>
      </w:tblGrid>
      <w:tr w:rsidR="00F85288" w14:paraId="5963B5F4" w14:textId="77777777"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F33AD0" w14:textId="77777777" w:rsidR="00F85288" w:rsidRDefault="00F85288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after="0"/>
              <w:ind w:firstLine="720"/>
              <w:jc w:val="center"/>
            </w:pPr>
            <w:r>
              <w:t xml:space="preserve">Критерий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4086B" w14:textId="77777777" w:rsidR="00F85288" w:rsidRDefault="00F85288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center"/>
            </w:pPr>
            <w:r>
              <w:t>Характеристика</w:t>
            </w:r>
          </w:p>
        </w:tc>
      </w:tr>
      <w:tr w:rsidR="00F85288" w14:paraId="15ED98FE" w14:textId="77777777">
        <w:trPr>
          <w:trHeight w:val="2538"/>
        </w:trPr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483D9C" w14:textId="77777777" w:rsidR="00F85288" w:rsidRDefault="00F85288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 xml:space="preserve">Зачтено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800F" w14:textId="77777777" w:rsidR="00F85288" w:rsidRDefault="00F85288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>заслуживает обучающийся,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 Зачтено выставляется обучающимся,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F85288" w14:paraId="265FC93C" w14:textId="77777777"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12FE12" w14:textId="77777777" w:rsidR="00F85288" w:rsidRDefault="00F85288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proofErr w:type="spellStart"/>
            <w:r>
              <w:t>Незачтено</w:t>
            </w:r>
            <w:proofErr w:type="spellEnd"/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9E26B" w14:textId="77777777" w:rsidR="00F85288" w:rsidRDefault="00F85288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 xml:space="preserve">выставляется обучающемуся,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>
              <w:t>Незачтено</w:t>
            </w:r>
            <w:proofErr w:type="spellEnd"/>
            <w:r>
              <w:t xml:space="preserve"> ставится обучающимся,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14:paraId="43B7DCA3" w14:textId="77777777" w:rsidR="00F85288" w:rsidRDefault="00F85288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</w:p>
    <w:p w14:paraId="4B7CE2DC" w14:textId="77777777" w:rsidR="00F85288" w:rsidRDefault="00F85288">
      <w:pPr>
        <w:ind w:left="1080" w:hanging="360"/>
        <w:jc w:val="center"/>
        <w:rPr>
          <w:b/>
        </w:rPr>
      </w:pPr>
      <w:r>
        <w:rPr>
          <w:b/>
        </w:rPr>
        <w:t>Вопросы для зачета</w:t>
      </w:r>
    </w:p>
    <w:p w14:paraId="1117E4A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Понятие, признаки и формы государства. Особенности правового государства. </w:t>
      </w:r>
    </w:p>
    <w:p w14:paraId="5CAB55CC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источники права.</w:t>
      </w:r>
    </w:p>
    <w:p w14:paraId="3407545E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Структура и классификация норм права. </w:t>
      </w:r>
    </w:p>
    <w:p w14:paraId="183C6B26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Понятие, сущность и структура правоотношения и </w:t>
      </w:r>
      <w:proofErr w:type="spellStart"/>
      <w:r>
        <w:t>правоприменения</w:t>
      </w:r>
      <w:proofErr w:type="spellEnd"/>
      <w:r>
        <w:t xml:space="preserve">. </w:t>
      </w:r>
    </w:p>
    <w:p w14:paraId="60E751D7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Законность, правопорядок, правонарушение и юридическая ответственность.</w:t>
      </w:r>
    </w:p>
    <w:p w14:paraId="253B986C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структура Конституции Российской Федерации.</w:t>
      </w:r>
    </w:p>
    <w:p w14:paraId="7A532F9D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конституционного строя  Российской Федерации.</w:t>
      </w:r>
    </w:p>
    <w:p w14:paraId="645685B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Основные права и свободы человека и гражданина: понятие и классификация.</w:t>
      </w:r>
    </w:p>
    <w:p w14:paraId="66544B57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Федеративное устройство Российской Федерации.</w:t>
      </w:r>
    </w:p>
    <w:p w14:paraId="4ADB3999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lastRenderedPageBreak/>
        <w:t>Президент Российской Федерации: полномочия, порядок избрания и прекращения обязанностей, акты Президента РФ.</w:t>
      </w:r>
    </w:p>
    <w:p w14:paraId="573D7920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Федеральное собрание Российской Федерации: структура, компетенция и порядок формирования.</w:t>
      </w:r>
    </w:p>
    <w:p w14:paraId="6C5C9298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Правительство Российской Федерации: место в системе органов государственной власти, структура, порядок формирования. Полномочия Правительства РФ.</w:t>
      </w:r>
    </w:p>
    <w:p w14:paraId="3670C67C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Местное самоуправление в Российской Федерации: понятие, система, правовые и экономические основы функционирования.</w:t>
      </w:r>
    </w:p>
    <w:p w14:paraId="1F7B40DD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Судебная власть и прокурорский надзор в Российской Федерации: понятие, система и полномочия.</w:t>
      </w:r>
    </w:p>
    <w:p w14:paraId="56743281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 и метод гражданского права. Принципы гражданского права.</w:t>
      </w:r>
    </w:p>
    <w:p w14:paraId="42C25EFF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Гражданская правоспособность и дееспособность.</w:t>
      </w:r>
    </w:p>
    <w:p w14:paraId="35C33833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виды юридических лиц.</w:t>
      </w:r>
    </w:p>
    <w:p w14:paraId="1D4FD50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классификация объектов гражданского права.</w:t>
      </w:r>
    </w:p>
    <w:p w14:paraId="1AABE827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признаки, формы и виды гражданско-правовых сделок.</w:t>
      </w:r>
    </w:p>
    <w:p w14:paraId="4FF5D0A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Недействительные сделки. Порядок и последствия признания сделок недействительными.</w:t>
      </w:r>
    </w:p>
    <w:p w14:paraId="245237CA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содержание и субъекты гражданско-правового представительства.</w:t>
      </w:r>
    </w:p>
    <w:p w14:paraId="0132FECD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Доверенность: понятие и виды. Требования, предъявляемые к доверенности. Обстоятельства, прекращающие действие доверенности.</w:t>
      </w:r>
    </w:p>
    <w:p w14:paraId="1C65BDB7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содержание права собственности. Субъекты и объекты права собственности.</w:t>
      </w:r>
    </w:p>
    <w:p w14:paraId="062BD4A6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Виды права собственности.</w:t>
      </w:r>
    </w:p>
    <w:p w14:paraId="5A89A800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Основания и способы приобретения права собственности. Момент возникновения права собственности.</w:t>
      </w:r>
    </w:p>
    <w:p w14:paraId="6DFEF954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Основания прекращения права собственности. Принудительное изъятие имущества у собственника.</w:t>
      </w:r>
    </w:p>
    <w:p w14:paraId="69AFEE4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особенности и виды ограниченных вещных права.</w:t>
      </w:r>
    </w:p>
    <w:p w14:paraId="1D54B67E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Гражданско-правовые способы защиты права собственности. </w:t>
      </w:r>
    </w:p>
    <w:p w14:paraId="55E9C90D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Сроки и исковая давность в гражданском праве.</w:t>
      </w:r>
    </w:p>
    <w:p w14:paraId="04D2EA4B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Правовые основы наследования в Российской Федерации.</w:t>
      </w:r>
    </w:p>
    <w:p w14:paraId="2A72E84F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предмет, система и источники трудового права. Структура и основные разделы Трудового кодекса РФ.</w:t>
      </w:r>
    </w:p>
    <w:p w14:paraId="1546E6DC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Основные правила и обязанности работника и работодателя.</w:t>
      </w:r>
    </w:p>
    <w:p w14:paraId="5C133653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стороны и содержание трудового договора. Отличие трудового договора от гражданско-правовых договоров.</w:t>
      </w:r>
    </w:p>
    <w:p w14:paraId="6817F507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Срок трудового договора.</w:t>
      </w:r>
    </w:p>
    <w:p w14:paraId="7A1FF670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Документы, предъявляемые при заключении трудового договора. Порядок оформления при приеме на работу.</w:t>
      </w:r>
    </w:p>
    <w:p w14:paraId="373E3248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Испытание при приеме на работу.</w:t>
      </w:r>
    </w:p>
    <w:p w14:paraId="681BB6EA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Перевод на другую работу. Изменение существенных условий трудового договора. Отстранение от работы.</w:t>
      </w:r>
    </w:p>
    <w:p w14:paraId="0A45292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Основания и порядок расторжения трудового договора: по соглашению сторон, по собственному желанию, по инициативе работодателя.</w:t>
      </w:r>
    </w:p>
    <w:p w14:paraId="1A4826C4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рабочего времени. Режимы и учет рабочего времени.</w:t>
      </w:r>
    </w:p>
    <w:p w14:paraId="5D03FB21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Продолжительность работы накануне праздничных и выходных дней. Работа в ночное время.</w:t>
      </w:r>
    </w:p>
    <w:p w14:paraId="7CC5F73A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Сверхурочные работы. Правила их применения.</w:t>
      </w:r>
    </w:p>
    <w:p w14:paraId="51AA6EE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времени отдыха: внутрисменные перерывы, выходные и праздничные дни.</w:t>
      </w:r>
    </w:p>
    <w:p w14:paraId="126D26BA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отпусков по трудовому праву. Порядок их предоставления.</w:t>
      </w:r>
    </w:p>
    <w:p w14:paraId="007377C1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lastRenderedPageBreak/>
        <w:t>Порядок, место и сроки выплаты заработной платы. Минимальная заработная плата. Исчисление средней заработной платы. Случаи удержания из заработной платы.</w:t>
      </w:r>
    </w:p>
    <w:p w14:paraId="68C5D3D8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Гарантии и компенсации работникам в связи с расторжением трудового договора. Выходные пособия. </w:t>
      </w:r>
    </w:p>
    <w:p w14:paraId="085CF02C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Дисциплина труда и трудовой распорядок организации. Поощрения за труд. Дисциплинарные взыскания: виды, порядок их применения и снятия.</w:t>
      </w:r>
    </w:p>
    <w:p w14:paraId="707679BC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Охрана труда: обязанности работодателя и работника. Расследование и учет несчастных случаев на производстве.</w:t>
      </w:r>
    </w:p>
    <w:p w14:paraId="0C291284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Материальная ответственность работодателя и работника.</w:t>
      </w:r>
    </w:p>
    <w:p w14:paraId="1EB8171D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Общая характеристика трудовых споров. Органы, рассматривающие трудовые споры.</w:t>
      </w:r>
    </w:p>
    <w:p w14:paraId="175B801D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Понятия, предмет, метод и источники административного права. Структура Кодекса РФ об административных правонарушениях.</w:t>
      </w:r>
    </w:p>
    <w:p w14:paraId="2C4EA470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Административное правонарушение: понятие, признаки и юридический состав. Виды административных правонарушений. </w:t>
      </w:r>
    </w:p>
    <w:p w14:paraId="6007369A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Административная ответственность: понятие и основные черты.</w:t>
      </w:r>
    </w:p>
    <w:p w14:paraId="0FC68A97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Административное наказание: понятие, цели и виды. Назначение административного наказания.</w:t>
      </w:r>
    </w:p>
    <w:p w14:paraId="4EBF71C3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предмет, метод и система экологического права.</w:t>
      </w:r>
    </w:p>
    <w:p w14:paraId="217C1471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Правовые основы нормирования качества окружающей природной среды.</w:t>
      </w:r>
    </w:p>
    <w:p w14:paraId="3028FB48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Уголовное право и уголовный закон.</w:t>
      </w:r>
    </w:p>
    <w:p w14:paraId="2F3CD6E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классификация преступлений.</w:t>
      </w:r>
    </w:p>
    <w:p w14:paraId="4C0CCB95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bCs/>
          <w:szCs w:val="28"/>
        </w:rPr>
      </w:pPr>
      <w:r>
        <w:t>Понятие, признаки и элементы состава преступлений.</w:t>
      </w:r>
    </w:p>
    <w:p w14:paraId="21EAFC68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rPr>
          <w:bCs/>
          <w:szCs w:val="28"/>
        </w:rPr>
        <w:t>Обстоятельства, исключающие преступность деяния.</w:t>
      </w:r>
    </w:p>
    <w:p w14:paraId="4EE1DD20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rFonts w:cs="Arial"/>
          <w:bCs/>
          <w:szCs w:val="28"/>
        </w:rPr>
      </w:pPr>
      <w:r>
        <w:t>Уголовная ответственность и уголовное наказание.</w:t>
      </w:r>
    </w:p>
    <w:p w14:paraId="49ECE912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rPr>
          <w:rFonts w:cs="Arial"/>
          <w:bCs/>
          <w:szCs w:val="28"/>
        </w:rPr>
        <w:t>Освобождение от уголовной ответственности и от наказания</w:t>
      </w:r>
      <w:r>
        <w:rPr>
          <w:szCs w:val="28"/>
        </w:rPr>
        <w:t>.</w:t>
      </w:r>
    </w:p>
    <w:p w14:paraId="20B62637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 и органы защиты государственной тайны. Порядок обращения с информацией, составляющей государственную тайну.</w:t>
      </w:r>
    </w:p>
    <w:p w14:paraId="06E4DB2F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уголовно - процессуального права в РФ.</w:t>
      </w:r>
    </w:p>
    <w:p w14:paraId="14B94D54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арбитражного процесса в РФ.</w:t>
      </w:r>
    </w:p>
    <w:p w14:paraId="23D84C49" w14:textId="77777777" w:rsidR="00F85288" w:rsidRDefault="00F85288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b/>
        </w:rPr>
      </w:pPr>
      <w:r>
        <w:t xml:space="preserve">Основы гражданского процесса в РФ. </w:t>
      </w:r>
    </w:p>
    <w:p w14:paraId="3BF34BE9" w14:textId="77777777" w:rsidR="00F85288" w:rsidRDefault="00F85288" w:rsidP="00DD5364">
      <w:pPr>
        <w:tabs>
          <w:tab w:val="num" w:pos="0"/>
        </w:tabs>
        <w:ind w:firstLine="360"/>
        <w:jc w:val="center"/>
        <w:rPr>
          <w:b/>
        </w:rPr>
      </w:pPr>
    </w:p>
    <w:p w14:paraId="7FB3F6BE" w14:textId="77777777" w:rsidR="00F85288" w:rsidRPr="00A848C8" w:rsidRDefault="00F85288" w:rsidP="006B0531">
      <w:pPr>
        <w:jc w:val="center"/>
        <w:rPr>
          <w:b/>
        </w:rPr>
      </w:pPr>
      <w:r w:rsidRPr="00A848C8">
        <w:rPr>
          <w:b/>
        </w:rPr>
        <w:t>Тестовые задания по дисциплине</w:t>
      </w:r>
    </w:p>
    <w:p w14:paraId="360DD3B4" w14:textId="77777777" w:rsidR="00F85288" w:rsidRDefault="00F85288">
      <w:pPr>
        <w:tabs>
          <w:tab w:val="left" w:pos="360"/>
        </w:tabs>
        <w:jc w:val="center"/>
        <w:rPr>
          <w:b/>
        </w:rPr>
      </w:pPr>
    </w:p>
    <w:p w14:paraId="4B7F83D2" w14:textId="77777777" w:rsidR="00F85288" w:rsidRPr="005E1890" w:rsidRDefault="00F85288" w:rsidP="005E1890">
      <w:pPr>
        <w:tabs>
          <w:tab w:val="left" w:pos="993"/>
          <w:tab w:val="left" w:pos="1080"/>
        </w:tabs>
        <w:ind w:firstLine="709"/>
        <w:jc w:val="both"/>
        <w:rPr>
          <w:rStyle w:val="questiontext"/>
          <w:b/>
        </w:rPr>
      </w:pPr>
      <w:r w:rsidRPr="005E1890">
        <w:rPr>
          <w:b/>
        </w:rPr>
        <w:t>1.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Какое из определений правильно отражает предмет теории государства и права:</w:t>
      </w:r>
    </w:p>
    <w:p w14:paraId="75F0EA8C" w14:textId="77777777" w:rsidR="00F85288" w:rsidRPr="005E1890" w:rsidRDefault="00F85288" w:rsidP="005E1890">
      <w:pPr>
        <w:pStyle w:val="afd"/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предметом ТГП является изучение возникновения и развития конкретных государств и правовых систем во всем их историческом своеобразии, включая случайные государственно-правовые явления и процессы</w:t>
      </w:r>
    </w:p>
    <w:p w14:paraId="36630634" w14:textId="77777777" w:rsidR="00F85288" w:rsidRPr="005E1890" w:rsidRDefault="00F85288" w:rsidP="005E1890">
      <w:pPr>
        <w:pStyle w:val="afd"/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предметом ТГП являются основные общие закономерности возникновения, развития и функционирования государства и права, а также сопутствующие им иные социальные явления и процессы</w:t>
      </w:r>
    </w:p>
    <w:p w14:paraId="0FF1D0C9" w14:textId="77777777" w:rsidR="00F85288" w:rsidRPr="005E1890" w:rsidRDefault="00F85288" w:rsidP="005E1890">
      <w:pPr>
        <w:pStyle w:val="afd"/>
        <w:numPr>
          <w:ilvl w:val="0"/>
          <w:numId w:val="16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предметом ТГП является исследование определенной сферы государственной жизни и конкретной отрасли права и законодательства</w:t>
      </w:r>
    </w:p>
    <w:p w14:paraId="4AE364F8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10A54F8B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2.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Какой из перечисленных методов применяется для анализа сходства, различия и классификации правовых систем?</w:t>
      </w:r>
    </w:p>
    <w:p w14:paraId="30E94BFB" w14:textId="77777777" w:rsidR="00F85288" w:rsidRPr="005E1890" w:rsidRDefault="00F85288" w:rsidP="005E1890">
      <w:pPr>
        <w:pStyle w:val="afd"/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статистический</w:t>
      </w:r>
    </w:p>
    <w:p w14:paraId="0114B6C7" w14:textId="77777777" w:rsidR="00F85288" w:rsidRPr="005E1890" w:rsidRDefault="00F85288" w:rsidP="005E1890">
      <w:pPr>
        <w:pStyle w:val="afd"/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метод сравнительного правоведения</w:t>
      </w:r>
    </w:p>
    <w:p w14:paraId="12B49490" w14:textId="77777777" w:rsidR="00F85288" w:rsidRPr="005E1890" w:rsidRDefault="00F85288" w:rsidP="005E1890">
      <w:pPr>
        <w:pStyle w:val="afd"/>
        <w:numPr>
          <w:ilvl w:val="0"/>
          <w:numId w:val="17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формально-юридический</w:t>
      </w:r>
    </w:p>
    <w:p w14:paraId="79B6A73E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3.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из перечисленных наук являются отраслевыми юридическими науками:</w:t>
      </w:r>
    </w:p>
    <w:p w14:paraId="6F3AF96F" w14:textId="77777777" w:rsidR="00F85288" w:rsidRPr="005E1890" w:rsidRDefault="00F85288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криминалистика</w:t>
      </w:r>
    </w:p>
    <w:p w14:paraId="447FFBF4" w14:textId="77777777" w:rsidR="00F85288" w:rsidRPr="005E1890" w:rsidRDefault="00F85288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lastRenderedPageBreak/>
        <w:t>конституционное право</w:t>
      </w:r>
    </w:p>
    <w:p w14:paraId="7CF19761" w14:textId="77777777" w:rsidR="00F85288" w:rsidRPr="005E1890" w:rsidRDefault="00F85288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история политических и правовых учений</w:t>
      </w:r>
    </w:p>
    <w:p w14:paraId="5B4958FA" w14:textId="77777777" w:rsidR="00F85288" w:rsidRPr="005E1890" w:rsidRDefault="00F85288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административное право</w:t>
      </w:r>
    </w:p>
    <w:p w14:paraId="27E748A9" w14:textId="77777777" w:rsidR="00F85288" w:rsidRPr="005E1890" w:rsidRDefault="00F85288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судебная медицина</w:t>
      </w:r>
    </w:p>
    <w:p w14:paraId="6EDB4D10" w14:textId="77777777" w:rsidR="00F85288" w:rsidRPr="005E1890" w:rsidRDefault="00F85288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философия права</w:t>
      </w:r>
    </w:p>
    <w:p w14:paraId="6E285E90" w14:textId="77777777" w:rsidR="00F85288" w:rsidRPr="005E1890" w:rsidRDefault="00F85288" w:rsidP="005E1890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уголовное право</w:t>
      </w:r>
    </w:p>
    <w:p w14:paraId="1DC0AEFA" w14:textId="77777777" w:rsidR="00F85288" w:rsidRPr="005E1890" w:rsidRDefault="00F85288" w:rsidP="005E1890">
      <w:pPr>
        <w:pStyle w:val="afd"/>
        <w:numPr>
          <w:ilvl w:val="0"/>
          <w:numId w:val="18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криминология</w:t>
      </w:r>
    </w:p>
    <w:p w14:paraId="04057F9F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61FD9F39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4.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С какими науками соотносится Теория государства и права?</w:t>
      </w:r>
    </w:p>
    <w:p w14:paraId="59D22AD7" w14:textId="77777777" w:rsidR="00F85288" w:rsidRPr="005E1890" w:rsidRDefault="00F85288" w:rsidP="005E1890">
      <w:pPr>
        <w:pStyle w:val="afd"/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гуманитарными</w:t>
      </w:r>
    </w:p>
    <w:p w14:paraId="6EC271D7" w14:textId="77777777" w:rsidR="00F85288" w:rsidRPr="005E1890" w:rsidRDefault="00F85288" w:rsidP="005E1890">
      <w:pPr>
        <w:pStyle w:val="afd"/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юридическими</w:t>
      </w:r>
    </w:p>
    <w:p w14:paraId="349628FC" w14:textId="77777777" w:rsidR="00F85288" w:rsidRPr="005E1890" w:rsidRDefault="00F85288" w:rsidP="005E1890">
      <w:pPr>
        <w:pStyle w:val="afd"/>
        <w:numPr>
          <w:ilvl w:val="0"/>
          <w:numId w:val="19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естественными</w:t>
      </w:r>
    </w:p>
    <w:p w14:paraId="7FAF2A54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7DF7D019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5.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функции выполняет Теория государства и права ?</w:t>
      </w:r>
    </w:p>
    <w:p w14:paraId="26F74B64" w14:textId="77777777" w:rsidR="00F85288" w:rsidRPr="005E1890" w:rsidRDefault="00F85288" w:rsidP="005E1890">
      <w:pPr>
        <w:pStyle w:val="afd"/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эвристическую, онтологическую</w:t>
      </w:r>
    </w:p>
    <w:p w14:paraId="7813FBFD" w14:textId="77777777" w:rsidR="00F85288" w:rsidRPr="005E1890" w:rsidRDefault="00F85288" w:rsidP="005E1890">
      <w:pPr>
        <w:pStyle w:val="afd"/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гносеологическую, методологическую</w:t>
      </w:r>
    </w:p>
    <w:p w14:paraId="31B70FBF" w14:textId="77777777" w:rsidR="00F85288" w:rsidRPr="005E1890" w:rsidRDefault="00F85288" w:rsidP="005E1890">
      <w:pPr>
        <w:pStyle w:val="afd"/>
        <w:numPr>
          <w:ilvl w:val="0"/>
          <w:numId w:val="20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идеологическую</w:t>
      </w:r>
    </w:p>
    <w:p w14:paraId="56E3EF86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0168B90E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6.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Каковы основные признаки государства, отличающие его от социальной организации первобытного общества?</w:t>
      </w:r>
    </w:p>
    <w:p w14:paraId="29900B9B" w14:textId="77777777" w:rsidR="00F85288" w:rsidRPr="005E1890" w:rsidRDefault="00F85288" w:rsidP="005E1890">
      <w:pPr>
        <w:pStyle w:val="afd"/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транспорт, единый государственный язык, единая энергетическая система</w:t>
      </w:r>
    </w:p>
    <w:p w14:paraId="1619F1A9" w14:textId="77777777" w:rsidR="00F85288" w:rsidRPr="005E1890" w:rsidRDefault="00F85288" w:rsidP="005E1890">
      <w:pPr>
        <w:pStyle w:val="afd"/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территориальная организация населения, публичная власть, государственный суверенитет</w:t>
      </w:r>
    </w:p>
    <w:p w14:paraId="7C588FC9" w14:textId="77777777" w:rsidR="00F85288" w:rsidRPr="005E1890" w:rsidRDefault="00F85288" w:rsidP="005E1890">
      <w:pPr>
        <w:pStyle w:val="afd"/>
        <w:numPr>
          <w:ilvl w:val="0"/>
          <w:numId w:val="21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правоохранительные органы, армия, налоги, право</w:t>
      </w:r>
    </w:p>
    <w:p w14:paraId="6C90FABB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10EFBEF7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7.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Какова основная классификация функций государства?</w:t>
      </w:r>
    </w:p>
    <w:p w14:paraId="587DB3EA" w14:textId="77777777" w:rsidR="00F85288" w:rsidRPr="005E1890" w:rsidRDefault="00F85288" w:rsidP="005E1890">
      <w:pPr>
        <w:pStyle w:val="afd"/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основные и неосновные</w:t>
      </w:r>
    </w:p>
    <w:p w14:paraId="696BFBF6" w14:textId="77777777" w:rsidR="00F85288" w:rsidRPr="005E1890" w:rsidRDefault="00F85288" w:rsidP="005E1890">
      <w:pPr>
        <w:pStyle w:val="afd"/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внутренние и внешние</w:t>
      </w:r>
    </w:p>
    <w:p w14:paraId="6EADF20B" w14:textId="77777777" w:rsidR="00F85288" w:rsidRPr="005E1890" w:rsidRDefault="00F85288" w:rsidP="005E1890">
      <w:pPr>
        <w:pStyle w:val="afd"/>
        <w:numPr>
          <w:ilvl w:val="0"/>
          <w:numId w:val="25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постоянные и временные</w:t>
      </w:r>
    </w:p>
    <w:p w14:paraId="222B7C7F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7953C835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8.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из перечисленных функций государства являются основными?</w:t>
      </w:r>
    </w:p>
    <w:p w14:paraId="1E34A2AD" w14:textId="77777777" w:rsidR="00F85288" w:rsidRPr="005E1890" w:rsidRDefault="00F85288" w:rsidP="005E1890">
      <w:pPr>
        <w:pStyle w:val="afd"/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регулятивная</w:t>
      </w:r>
    </w:p>
    <w:p w14:paraId="64517F6B" w14:textId="77777777" w:rsidR="00F85288" w:rsidRPr="005E1890" w:rsidRDefault="00F85288" w:rsidP="005E1890">
      <w:pPr>
        <w:pStyle w:val="afd"/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воспитательная</w:t>
      </w:r>
    </w:p>
    <w:p w14:paraId="25920B08" w14:textId="77777777" w:rsidR="00F85288" w:rsidRPr="005E1890" w:rsidRDefault="00F85288" w:rsidP="005E1890">
      <w:pPr>
        <w:pStyle w:val="afd"/>
        <w:numPr>
          <w:ilvl w:val="0"/>
          <w:numId w:val="26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охранительная</w:t>
      </w:r>
    </w:p>
    <w:p w14:paraId="6EBDFF9B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0A03C503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9.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Какие существуют способы правового регулирования?</w:t>
      </w:r>
    </w:p>
    <w:p w14:paraId="4DA9C68D" w14:textId="77777777" w:rsidR="00F85288" w:rsidRPr="005E1890" w:rsidRDefault="00F85288" w:rsidP="005E1890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1890">
        <w:rPr>
          <w:rFonts w:ascii="Times New Roman" w:hAnsi="Times New Roman"/>
          <w:sz w:val="24"/>
          <w:szCs w:val="24"/>
        </w:rPr>
        <w:t>правоприменение</w:t>
      </w:r>
      <w:proofErr w:type="spellEnd"/>
    </w:p>
    <w:p w14:paraId="0532ED7D" w14:textId="77777777" w:rsidR="00F85288" w:rsidRPr="005E1890" w:rsidRDefault="00F85288" w:rsidP="005E1890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запрет</w:t>
      </w:r>
    </w:p>
    <w:p w14:paraId="0DCD74DC" w14:textId="77777777" w:rsidR="00F85288" w:rsidRPr="005E1890" w:rsidRDefault="00F85288" w:rsidP="005E1890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правопорядок</w:t>
      </w:r>
    </w:p>
    <w:p w14:paraId="1E08C1FD" w14:textId="77777777" w:rsidR="00F85288" w:rsidRPr="005E1890" w:rsidRDefault="00F85288" w:rsidP="005E1890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дозволение</w:t>
      </w:r>
    </w:p>
    <w:p w14:paraId="5106C4E0" w14:textId="77777777" w:rsidR="00F85288" w:rsidRPr="005E1890" w:rsidRDefault="00F85288" w:rsidP="005E1890">
      <w:pPr>
        <w:pStyle w:val="afd"/>
        <w:numPr>
          <w:ilvl w:val="0"/>
          <w:numId w:val="27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 xml:space="preserve">позитивное </w:t>
      </w:r>
      <w:proofErr w:type="spellStart"/>
      <w:r w:rsidRPr="005E1890">
        <w:rPr>
          <w:rFonts w:ascii="Times New Roman" w:hAnsi="Times New Roman"/>
          <w:sz w:val="24"/>
          <w:szCs w:val="24"/>
        </w:rPr>
        <w:t>обязывание</w:t>
      </w:r>
      <w:proofErr w:type="spellEnd"/>
    </w:p>
    <w:p w14:paraId="0BBBA789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3916E44C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10.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Какой из элементов норм прав предусматривает условия применения нормы?</w:t>
      </w:r>
    </w:p>
    <w:p w14:paraId="3E4113EC" w14:textId="77777777" w:rsidR="00F85288" w:rsidRPr="005E1890" w:rsidRDefault="00F85288" w:rsidP="005E1890">
      <w:pPr>
        <w:pStyle w:val="afd"/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диспозиция;</w:t>
      </w:r>
    </w:p>
    <w:p w14:paraId="61A6162E" w14:textId="77777777" w:rsidR="00F85288" w:rsidRPr="005E1890" w:rsidRDefault="00F85288" w:rsidP="005E1890">
      <w:pPr>
        <w:pStyle w:val="afd"/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предположение</w:t>
      </w:r>
    </w:p>
    <w:p w14:paraId="3BADCD8F" w14:textId="77777777" w:rsidR="00F85288" w:rsidRPr="005E1890" w:rsidRDefault="00F85288" w:rsidP="005E1890">
      <w:pPr>
        <w:pStyle w:val="afd"/>
        <w:numPr>
          <w:ilvl w:val="0"/>
          <w:numId w:val="24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гипотеза</w:t>
      </w:r>
    </w:p>
    <w:p w14:paraId="15B3C18A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2C1495C3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11.</w:t>
      </w:r>
      <w:r w:rsidRPr="005E1890">
        <w:rPr>
          <w:rStyle w:val="apple-converted-space"/>
          <w:b/>
        </w:rPr>
        <w:t> </w:t>
      </w:r>
      <w:r w:rsidRPr="005E1890">
        <w:rPr>
          <w:rStyle w:val="questiontext"/>
          <w:b/>
        </w:rPr>
        <w:t>Что понимается под правоспособностью?</w:t>
      </w:r>
    </w:p>
    <w:p w14:paraId="2CC23062" w14:textId="77777777" w:rsidR="00F85288" w:rsidRPr="005E1890" w:rsidRDefault="00F85288" w:rsidP="005E1890">
      <w:pPr>
        <w:pStyle w:val="afd"/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способность нести юридическую ответственность</w:t>
      </w:r>
    </w:p>
    <w:p w14:paraId="30C6F193" w14:textId="77777777" w:rsidR="00F85288" w:rsidRPr="005E1890" w:rsidRDefault="00F85288" w:rsidP="005E1890">
      <w:pPr>
        <w:pStyle w:val="afd"/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способность иметь права и обязанности</w:t>
      </w:r>
    </w:p>
    <w:p w14:paraId="5B2E634D" w14:textId="77777777" w:rsidR="00F85288" w:rsidRPr="005E1890" w:rsidRDefault="00F85288" w:rsidP="005E1890">
      <w:pPr>
        <w:pStyle w:val="afd"/>
        <w:numPr>
          <w:ilvl w:val="0"/>
          <w:numId w:val="28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способность своими действиями осуществлять принадлежащие права и нести юридические обязанности</w:t>
      </w:r>
    </w:p>
    <w:p w14:paraId="1DA46514" w14:textId="77777777" w:rsidR="00F85288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46C67D84" w14:textId="77777777" w:rsidR="00F85288" w:rsidRPr="005E1890" w:rsidRDefault="00F85288" w:rsidP="005E1890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5E1890">
        <w:rPr>
          <w:b/>
        </w:rPr>
        <w:t>12.</w:t>
      </w:r>
      <w:r w:rsidRPr="005E1890">
        <w:rPr>
          <w:rStyle w:val="apple-converted-space"/>
          <w:b/>
        </w:rPr>
        <w:t> </w:t>
      </w:r>
      <w:r>
        <w:rPr>
          <w:rStyle w:val="questiontext"/>
          <w:b/>
        </w:rPr>
        <w:t>Как</w:t>
      </w:r>
      <w:r w:rsidRPr="005E1890">
        <w:rPr>
          <w:rStyle w:val="questiontext"/>
          <w:b/>
        </w:rPr>
        <w:t>ие формы реализации права могут осуществлять граждане?</w:t>
      </w:r>
    </w:p>
    <w:p w14:paraId="47CA1535" w14:textId="77777777" w:rsidR="00F85288" w:rsidRPr="005E1890" w:rsidRDefault="00F85288" w:rsidP="005E1890">
      <w:pPr>
        <w:pStyle w:val="afd"/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1890">
        <w:rPr>
          <w:rFonts w:ascii="Times New Roman" w:hAnsi="Times New Roman"/>
          <w:sz w:val="24"/>
          <w:szCs w:val="24"/>
        </w:rPr>
        <w:t>правоприменение</w:t>
      </w:r>
      <w:proofErr w:type="spellEnd"/>
    </w:p>
    <w:p w14:paraId="2E9C6D71" w14:textId="77777777" w:rsidR="00F85288" w:rsidRPr="005E1890" w:rsidRDefault="00F85288" w:rsidP="005E1890">
      <w:pPr>
        <w:pStyle w:val="afd"/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соблюдение, исполнение</w:t>
      </w:r>
    </w:p>
    <w:p w14:paraId="421F6410" w14:textId="77777777" w:rsidR="00F85288" w:rsidRPr="005E1890" w:rsidRDefault="00F85288" w:rsidP="005E1890">
      <w:pPr>
        <w:pStyle w:val="afd"/>
        <w:numPr>
          <w:ilvl w:val="0"/>
          <w:numId w:val="23"/>
        </w:numPr>
        <w:shd w:val="clear" w:color="auto" w:fill="FFFFFF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использование</w:t>
      </w:r>
    </w:p>
    <w:p w14:paraId="494E95C0" w14:textId="77777777" w:rsidR="00F85288" w:rsidRDefault="00F85288" w:rsidP="005E1890">
      <w:pPr>
        <w:tabs>
          <w:tab w:val="left" w:pos="993"/>
        </w:tabs>
        <w:ind w:firstLine="709"/>
        <w:jc w:val="both"/>
        <w:rPr>
          <w:b/>
        </w:rPr>
      </w:pPr>
    </w:p>
    <w:p w14:paraId="66D3BBB7" w14:textId="77777777" w:rsidR="00F85288" w:rsidRPr="005E1890" w:rsidRDefault="00F85288" w:rsidP="005E1890">
      <w:pPr>
        <w:tabs>
          <w:tab w:val="left" w:pos="993"/>
        </w:tabs>
        <w:ind w:firstLine="709"/>
        <w:jc w:val="both"/>
        <w:rPr>
          <w:b/>
        </w:rPr>
      </w:pPr>
      <w:r w:rsidRPr="005E1890">
        <w:rPr>
          <w:b/>
        </w:rPr>
        <w:t>13. Предметом отрасли конституционного права являются:</w:t>
      </w:r>
    </w:p>
    <w:p w14:paraId="63D55AEE" w14:textId="77777777" w:rsidR="00F85288" w:rsidRPr="005E1890" w:rsidRDefault="00F85288" w:rsidP="005E1890">
      <w:pPr>
        <w:pStyle w:val="afd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общественные отношения;</w:t>
      </w:r>
    </w:p>
    <w:p w14:paraId="0B0E5B8B" w14:textId="77777777" w:rsidR="00F85288" w:rsidRPr="005E1890" w:rsidRDefault="00F85288" w:rsidP="005E1890">
      <w:pPr>
        <w:pStyle w:val="afd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общественные связи;</w:t>
      </w:r>
    </w:p>
    <w:p w14:paraId="40DA995F" w14:textId="77777777" w:rsidR="00F85288" w:rsidRPr="005E1890" w:rsidRDefault="00F85288" w:rsidP="005E1890">
      <w:pPr>
        <w:pStyle w:val="afd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деятельность законодательных органов государственной власти;</w:t>
      </w:r>
    </w:p>
    <w:p w14:paraId="1D3A9BFE" w14:textId="77777777" w:rsidR="00F85288" w:rsidRPr="005E1890" w:rsidRDefault="00F85288" w:rsidP="005E1890">
      <w:pPr>
        <w:pStyle w:val="afd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</w:rPr>
        <w:t>деятельность исполнительных органов государственной власти;</w:t>
      </w:r>
    </w:p>
    <w:p w14:paraId="6C7F27E0" w14:textId="77777777" w:rsidR="00F85288" w:rsidRDefault="00F85288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6529BCF3" w14:textId="77777777" w:rsidR="00F85288" w:rsidRPr="005E1890" w:rsidRDefault="00F85288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5E1890">
        <w:rPr>
          <w:b/>
          <w:lang w:eastAsia="ru-RU"/>
        </w:rPr>
        <w:t>14. Источником права называется:</w:t>
      </w:r>
    </w:p>
    <w:p w14:paraId="0D42AACB" w14:textId="77777777" w:rsidR="00F85288" w:rsidRPr="005E1890" w:rsidRDefault="00F85288" w:rsidP="005E1890">
      <w:pPr>
        <w:pStyle w:val="afd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форма выражения права;</w:t>
      </w:r>
    </w:p>
    <w:p w14:paraId="519EF288" w14:textId="77777777" w:rsidR="00F85288" w:rsidRPr="005E1890" w:rsidRDefault="00F85288" w:rsidP="005E1890">
      <w:pPr>
        <w:pStyle w:val="afd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Конституция государства;</w:t>
      </w:r>
    </w:p>
    <w:p w14:paraId="59CB1B81" w14:textId="77777777" w:rsidR="00F85288" w:rsidRPr="005E1890" w:rsidRDefault="00F85288" w:rsidP="005E1890">
      <w:pPr>
        <w:pStyle w:val="afd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совокупность всех норм права государства;</w:t>
      </w:r>
    </w:p>
    <w:p w14:paraId="5FEB045F" w14:textId="77777777" w:rsidR="00F85288" w:rsidRPr="005E1890" w:rsidRDefault="00F85288" w:rsidP="005E1890">
      <w:pPr>
        <w:pStyle w:val="afd"/>
        <w:numPr>
          <w:ilvl w:val="0"/>
          <w:numId w:val="2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вся совокупность федеральных законов;</w:t>
      </w:r>
    </w:p>
    <w:p w14:paraId="5613888D" w14:textId="77777777" w:rsidR="00F85288" w:rsidRDefault="00F85288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466A7379" w14:textId="77777777" w:rsidR="00F85288" w:rsidRPr="005E1890" w:rsidRDefault="00F85288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5E1890">
        <w:rPr>
          <w:b/>
          <w:lang w:eastAsia="ru-RU"/>
        </w:rPr>
        <w:t>15. Гражданин Российской Федерации может быть лишен гражданства:</w:t>
      </w:r>
    </w:p>
    <w:p w14:paraId="7CDCB229" w14:textId="77777777" w:rsidR="00F85288" w:rsidRPr="005E1890" w:rsidRDefault="00F85288" w:rsidP="005E1890">
      <w:pPr>
        <w:pStyle w:val="afd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за совершение тяжких уголовных преступлений;</w:t>
      </w:r>
    </w:p>
    <w:p w14:paraId="39ABBA7E" w14:textId="77777777" w:rsidR="00F85288" w:rsidRPr="005E1890" w:rsidRDefault="00F85288" w:rsidP="005E1890">
      <w:pPr>
        <w:pStyle w:val="afd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за государственную измену;</w:t>
      </w:r>
    </w:p>
    <w:p w14:paraId="0C1E4752" w14:textId="77777777" w:rsidR="00F85288" w:rsidRPr="005E1890" w:rsidRDefault="00F85288" w:rsidP="005E1890">
      <w:pPr>
        <w:pStyle w:val="afd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не может быть лишен гражданства;</w:t>
      </w:r>
    </w:p>
    <w:p w14:paraId="00A2DC93" w14:textId="77777777" w:rsidR="00F85288" w:rsidRPr="005E1890" w:rsidRDefault="00F85288" w:rsidP="005E1890">
      <w:pPr>
        <w:pStyle w:val="afd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в случае принятия гражданства другого государства;</w:t>
      </w:r>
    </w:p>
    <w:p w14:paraId="02F4A755" w14:textId="77777777" w:rsidR="00F85288" w:rsidRDefault="00F85288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7EC416A2" w14:textId="77777777" w:rsidR="00F85288" w:rsidRPr="005E1890" w:rsidRDefault="00F85288" w:rsidP="005E1890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5E1890">
        <w:rPr>
          <w:b/>
          <w:lang w:eastAsia="ru-RU"/>
        </w:rPr>
        <w:t>16. Политическая партия это:</w:t>
      </w:r>
    </w:p>
    <w:p w14:paraId="43A53761" w14:textId="77777777" w:rsidR="00F85288" w:rsidRPr="005E1890" w:rsidRDefault="00F85288" w:rsidP="005E1890">
      <w:pPr>
        <w:pStyle w:val="afd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общественное объединение в форме движения;</w:t>
      </w:r>
    </w:p>
    <w:p w14:paraId="344A4C65" w14:textId="77777777" w:rsidR="00F85288" w:rsidRPr="005E1890" w:rsidRDefault="00F85288" w:rsidP="005E1890">
      <w:pPr>
        <w:pStyle w:val="afd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независимый орган общественного самоуправления;</w:t>
      </w:r>
    </w:p>
    <w:p w14:paraId="21619576" w14:textId="77777777" w:rsidR="00F85288" w:rsidRPr="005E1890" w:rsidRDefault="00F85288" w:rsidP="005E1890">
      <w:pPr>
        <w:pStyle w:val="afd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общественное объединение в форме организации;</w:t>
      </w:r>
    </w:p>
    <w:p w14:paraId="37AF9062" w14:textId="77777777" w:rsidR="00F85288" w:rsidRDefault="00F85288" w:rsidP="005E1890">
      <w:pPr>
        <w:pStyle w:val="afd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1890">
        <w:rPr>
          <w:rFonts w:ascii="Times New Roman" w:hAnsi="Times New Roman"/>
          <w:sz w:val="24"/>
          <w:szCs w:val="24"/>
          <w:lang w:eastAsia="ru-RU"/>
        </w:rPr>
        <w:t>руководящий политический орган общественного объединения;</w:t>
      </w:r>
    </w:p>
    <w:p w14:paraId="6542C223" w14:textId="77777777" w:rsidR="00F85288" w:rsidRPr="005E1890" w:rsidRDefault="00F85288" w:rsidP="005E1890">
      <w:pPr>
        <w:pStyle w:val="afd"/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D1E9DF1" w14:textId="77777777" w:rsidR="00F85288" w:rsidRPr="005E1890" w:rsidRDefault="00F85288" w:rsidP="005E1890">
      <w:pPr>
        <w:pStyle w:val="afd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b/>
          <w:sz w:val="24"/>
          <w:szCs w:val="24"/>
          <w:shd w:val="clear" w:color="auto" w:fill="FFFFFF"/>
        </w:rPr>
        <w:t>Гражданское право регулирует:</w:t>
      </w:r>
    </w:p>
    <w:p w14:paraId="2A9E0F9A" w14:textId="77777777" w:rsidR="00F85288" w:rsidRPr="005E1890" w:rsidRDefault="00F85288" w:rsidP="005E1890">
      <w:pPr>
        <w:pStyle w:val="afd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финансовые и другие денежные отношения, возникающие в обществе;</w:t>
      </w:r>
    </w:p>
    <w:p w14:paraId="0CC953C0" w14:textId="77777777" w:rsidR="00F85288" w:rsidRPr="005E1890" w:rsidRDefault="00F85288" w:rsidP="005E1890">
      <w:pPr>
        <w:pStyle w:val="afd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имущественные отношения;</w:t>
      </w:r>
    </w:p>
    <w:p w14:paraId="229EA732" w14:textId="77777777" w:rsidR="00F85288" w:rsidRPr="005E1890" w:rsidRDefault="00F85288" w:rsidP="005E1890">
      <w:pPr>
        <w:pStyle w:val="afd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имущественные и личные неимущественные отношения;</w:t>
      </w:r>
    </w:p>
    <w:p w14:paraId="3B80F6B7" w14:textId="77777777" w:rsidR="00F85288" w:rsidRPr="005E1890" w:rsidRDefault="00F85288" w:rsidP="005E1890">
      <w:pPr>
        <w:pStyle w:val="afd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все экономические отношения, возникающие в обществе</w:t>
      </w:r>
    </w:p>
    <w:p w14:paraId="5D85A43E" w14:textId="77777777" w:rsidR="00F85288" w:rsidRDefault="00F85288" w:rsidP="005E1890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6AFACF97" w14:textId="77777777" w:rsidR="00F85288" w:rsidRPr="005E1890" w:rsidRDefault="00F85288" w:rsidP="005E1890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5E1890">
        <w:rPr>
          <w:b/>
          <w:shd w:val="clear" w:color="auto" w:fill="FFFFFF"/>
        </w:rPr>
        <w:t>18. Методом регулирования гражданским правом общественных отношений</w:t>
      </w:r>
    </w:p>
    <w:p w14:paraId="32FAB15E" w14:textId="77777777" w:rsidR="00F85288" w:rsidRPr="005E1890" w:rsidRDefault="00F85288" w:rsidP="005E1890">
      <w:pPr>
        <w:pStyle w:val="afd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является метод властного соподчинения сторон правоотношений;</w:t>
      </w:r>
    </w:p>
    <w:p w14:paraId="567330FF" w14:textId="77777777" w:rsidR="00F85288" w:rsidRPr="005E1890" w:rsidRDefault="00F85288" w:rsidP="005E1890">
      <w:pPr>
        <w:pStyle w:val="afd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 xml:space="preserve"> метод запрета;</w:t>
      </w:r>
    </w:p>
    <w:p w14:paraId="1C2B9C47" w14:textId="77777777" w:rsidR="00F85288" w:rsidRPr="005E1890" w:rsidRDefault="00F85288" w:rsidP="005E1890">
      <w:pPr>
        <w:pStyle w:val="afd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метод юридического равенства сторон;</w:t>
      </w:r>
    </w:p>
    <w:p w14:paraId="50170A03" w14:textId="77777777" w:rsidR="00F85288" w:rsidRPr="005E1890" w:rsidRDefault="00F85288" w:rsidP="005E1890">
      <w:pPr>
        <w:pStyle w:val="afd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сочетание автономии воли и административного подчинения</w:t>
      </w:r>
    </w:p>
    <w:p w14:paraId="1EE7F41A" w14:textId="77777777" w:rsidR="00F85288" w:rsidRDefault="00F85288" w:rsidP="005E1890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438C4936" w14:textId="77777777" w:rsidR="00F85288" w:rsidRPr="005E1890" w:rsidRDefault="00F85288" w:rsidP="005E1890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5E1890">
        <w:rPr>
          <w:b/>
          <w:shd w:val="clear" w:color="auto" w:fill="FFFFFF"/>
        </w:rPr>
        <w:t>19.Урегулированные нормами гражданского права общественные отношения это:</w:t>
      </w:r>
    </w:p>
    <w:p w14:paraId="77E16632" w14:textId="77777777" w:rsidR="00F85288" w:rsidRPr="005E1890" w:rsidRDefault="00F85288" w:rsidP="005E1890">
      <w:pPr>
        <w:pStyle w:val="afd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отношения граждан в сфере экономического оборота;</w:t>
      </w:r>
    </w:p>
    <w:p w14:paraId="1D1A743E" w14:textId="77777777" w:rsidR="00F85288" w:rsidRPr="005E1890" w:rsidRDefault="00F85288" w:rsidP="005E1890">
      <w:pPr>
        <w:pStyle w:val="afd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гражданские правоотношения;</w:t>
      </w:r>
    </w:p>
    <w:p w14:paraId="1AEA2D8A" w14:textId="77777777" w:rsidR="00F85288" w:rsidRPr="005E1890" w:rsidRDefault="00F85288" w:rsidP="005E1890">
      <w:pPr>
        <w:pStyle w:val="afd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отношения в сфере финансовой деятельности государства;</w:t>
      </w:r>
    </w:p>
    <w:p w14:paraId="24E1D7C2" w14:textId="77777777" w:rsidR="00F85288" w:rsidRPr="005E1890" w:rsidRDefault="00F85288" w:rsidP="005E1890">
      <w:pPr>
        <w:pStyle w:val="afd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предпринимательские отношения.</w:t>
      </w:r>
    </w:p>
    <w:p w14:paraId="071EF20A" w14:textId="77777777" w:rsidR="00F85288" w:rsidRDefault="00F85288" w:rsidP="005E1890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493824D3" w14:textId="77777777" w:rsidR="00F85288" w:rsidRPr="005E1890" w:rsidRDefault="00F85288" w:rsidP="005E1890">
      <w:pPr>
        <w:tabs>
          <w:tab w:val="left" w:pos="993"/>
        </w:tabs>
        <w:ind w:firstLine="709"/>
        <w:jc w:val="both"/>
      </w:pPr>
      <w:r w:rsidRPr="005E1890">
        <w:rPr>
          <w:b/>
          <w:shd w:val="clear" w:color="auto" w:fill="FFFFFF"/>
        </w:rPr>
        <w:t>20. Сторонами правоотношения могут быть:</w:t>
      </w:r>
    </w:p>
    <w:p w14:paraId="09E99F87" w14:textId="77777777" w:rsidR="00F85288" w:rsidRPr="005E1890" w:rsidRDefault="00F85288" w:rsidP="005E1890">
      <w:pPr>
        <w:pStyle w:val="afd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граждане и юридические лица;</w:t>
      </w:r>
    </w:p>
    <w:p w14:paraId="6299AE98" w14:textId="77777777" w:rsidR="00F85288" w:rsidRPr="005E1890" w:rsidRDefault="00F85288" w:rsidP="005E1890">
      <w:pPr>
        <w:pStyle w:val="afd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любые субъекты права;</w:t>
      </w:r>
    </w:p>
    <w:p w14:paraId="3CCBF208" w14:textId="77777777" w:rsidR="00F85288" w:rsidRPr="005E1890" w:rsidRDefault="00F85288" w:rsidP="005E1890">
      <w:pPr>
        <w:pStyle w:val="afd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любые субъекты права, обладающие полной дееспособностью;</w:t>
      </w:r>
    </w:p>
    <w:p w14:paraId="7710FD90" w14:textId="77777777" w:rsidR="00F85288" w:rsidRPr="005E1890" w:rsidRDefault="00F85288" w:rsidP="005E1890">
      <w:pPr>
        <w:pStyle w:val="afd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5E1890">
        <w:rPr>
          <w:rFonts w:ascii="Times New Roman" w:hAnsi="Times New Roman"/>
          <w:sz w:val="24"/>
          <w:szCs w:val="24"/>
          <w:shd w:val="clear" w:color="auto" w:fill="FFFFFF"/>
        </w:rPr>
        <w:t>государство</w:t>
      </w:r>
      <w:r w:rsidRPr="005E1890">
        <w:rPr>
          <w:rFonts w:ascii="Times New Roman" w:hAnsi="Times New Roman"/>
          <w:sz w:val="28"/>
          <w:szCs w:val="28"/>
        </w:rPr>
        <w:br/>
      </w:r>
    </w:p>
    <w:p w14:paraId="5A9B6AF1" w14:textId="77777777" w:rsidR="006A6154" w:rsidRDefault="006A6154" w:rsidP="006A6154">
      <w:pPr>
        <w:ind w:left="735"/>
        <w:jc w:val="center"/>
        <w:rPr>
          <w:b/>
        </w:rPr>
      </w:pPr>
      <w:r w:rsidRPr="000615EB">
        <w:rPr>
          <w:b/>
        </w:rPr>
        <w:t>Задания для контроля и проверки знаний студентов</w:t>
      </w:r>
    </w:p>
    <w:p w14:paraId="1762909F" w14:textId="77777777" w:rsidR="006A6154" w:rsidRPr="000615EB" w:rsidRDefault="006A6154" w:rsidP="006A6154">
      <w:pPr>
        <w:ind w:left="735"/>
        <w:jc w:val="center"/>
        <w:rPr>
          <w:b/>
        </w:rPr>
      </w:pPr>
    </w:p>
    <w:p w14:paraId="3B52DAE9" w14:textId="77777777" w:rsidR="006A6154" w:rsidRPr="00906EA7" w:rsidRDefault="006A6154" w:rsidP="006A6154">
      <w:r w:rsidRPr="00CF6125">
        <w:rPr>
          <w:b/>
        </w:rPr>
        <w:t xml:space="preserve">Задание 1. </w:t>
      </w:r>
      <w:r w:rsidRPr="00906EA7">
        <w:t>Заполнить таблицу</w:t>
      </w:r>
    </w:p>
    <w:p w14:paraId="74A4EA7E" w14:textId="77777777" w:rsidR="006A6154" w:rsidRPr="00906EA7" w:rsidRDefault="006A6154" w:rsidP="006A61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6A6154" w:rsidRPr="00906EA7" w14:paraId="38546F11" w14:textId="77777777" w:rsidTr="0063427A">
        <w:tc>
          <w:tcPr>
            <w:tcW w:w="2392" w:type="dxa"/>
          </w:tcPr>
          <w:p w14:paraId="75C4D968" w14:textId="77777777" w:rsidR="006A6154" w:rsidRPr="00906EA7" w:rsidRDefault="006A6154" w:rsidP="0063427A">
            <w:pPr>
              <w:jc w:val="center"/>
            </w:pPr>
            <w:r w:rsidRPr="00906EA7">
              <w:t>Современная страна</w:t>
            </w:r>
          </w:p>
        </w:tc>
        <w:tc>
          <w:tcPr>
            <w:tcW w:w="2393" w:type="dxa"/>
          </w:tcPr>
          <w:p w14:paraId="1BD571E1" w14:textId="77777777" w:rsidR="006A6154" w:rsidRPr="00906EA7" w:rsidRDefault="006A6154" w:rsidP="0063427A">
            <w:r w:rsidRPr="00906EA7">
              <w:t>Форма правления</w:t>
            </w:r>
          </w:p>
        </w:tc>
        <w:tc>
          <w:tcPr>
            <w:tcW w:w="2393" w:type="dxa"/>
          </w:tcPr>
          <w:p w14:paraId="667E8B65" w14:textId="77777777" w:rsidR="006A6154" w:rsidRPr="00906EA7" w:rsidRDefault="006A6154" w:rsidP="0063427A">
            <w:pPr>
              <w:jc w:val="center"/>
            </w:pPr>
            <w:r w:rsidRPr="00906EA7">
              <w:t>Форма государственного устройства</w:t>
            </w:r>
          </w:p>
        </w:tc>
        <w:tc>
          <w:tcPr>
            <w:tcW w:w="2393" w:type="dxa"/>
          </w:tcPr>
          <w:p w14:paraId="1FB6868C" w14:textId="77777777" w:rsidR="006A6154" w:rsidRPr="00906EA7" w:rsidRDefault="006A6154" w:rsidP="0063427A">
            <w:pPr>
              <w:jc w:val="center"/>
            </w:pPr>
            <w:r w:rsidRPr="00906EA7">
              <w:t>Форма государственного режима</w:t>
            </w:r>
          </w:p>
        </w:tc>
      </w:tr>
      <w:tr w:rsidR="006A6154" w:rsidRPr="00906EA7" w14:paraId="4395EF3B" w14:textId="77777777" w:rsidTr="0063427A">
        <w:tc>
          <w:tcPr>
            <w:tcW w:w="2392" w:type="dxa"/>
          </w:tcPr>
          <w:p w14:paraId="1A35C096" w14:textId="77777777" w:rsidR="006A6154" w:rsidRPr="00906EA7" w:rsidRDefault="006A6154" w:rsidP="0063427A">
            <w:pPr>
              <w:jc w:val="both"/>
            </w:pPr>
            <w:r w:rsidRPr="00906EA7">
              <w:t>Россия</w:t>
            </w:r>
          </w:p>
        </w:tc>
        <w:tc>
          <w:tcPr>
            <w:tcW w:w="2393" w:type="dxa"/>
          </w:tcPr>
          <w:p w14:paraId="1B29F311" w14:textId="77777777" w:rsidR="006A6154" w:rsidRPr="00906EA7" w:rsidRDefault="006A6154" w:rsidP="0063427A"/>
        </w:tc>
        <w:tc>
          <w:tcPr>
            <w:tcW w:w="2393" w:type="dxa"/>
          </w:tcPr>
          <w:p w14:paraId="335E8BF9" w14:textId="77777777" w:rsidR="006A6154" w:rsidRPr="00906EA7" w:rsidRDefault="006A6154" w:rsidP="0063427A"/>
        </w:tc>
        <w:tc>
          <w:tcPr>
            <w:tcW w:w="2393" w:type="dxa"/>
          </w:tcPr>
          <w:p w14:paraId="4D2C9D28" w14:textId="77777777" w:rsidR="006A6154" w:rsidRPr="00906EA7" w:rsidRDefault="006A6154" w:rsidP="0063427A"/>
        </w:tc>
      </w:tr>
      <w:tr w:rsidR="006A6154" w:rsidRPr="00906EA7" w14:paraId="2017B7A6" w14:textId="77777777" w:rsidTr="0063427A">
        <w:tc>
          <w:tcPr>
            <w:tcW w:w="2392" w:type="dxa"/>
          </w:tcPr>
          <w:p w14:paraId="6A079342" w14:textId="77777777" w:rsidR="006A6154" w:rsidRPr="00906EA7" w:rsidRDefault="006A6154" w:rsidP="0063427A">
            <w:r w:rsidRPr="00906EA7">
              <w:t>США</w:t>
            </w:r>
          </w:p>
        </w:tc>
        <w:tc>
          <w:tcPr>
            <w:tcW w:w="2393" w:type="dxa"/>
          </w:tcPr>
          <w:p w14:paraId="3FA9293D" w14:textId="77777777" w:rsidR="006A6154" w:rsidRPr="00906EA7" w:rsidRDefault="006A6154" w:rsidP="0063427A"/>
        </w:tc>
        <w:tc>
          <w:tcPr>
            <w:tcW w:w="2393" w:type="dxa"/>
          </w:tcPr>
          <w:p w14:paraId="579FCFF7" w14:textId="77777777" w:rsidR="006A6154" w:rsidRPr="00906EA7" w:rsidRDefault="006A6154" w:rsidP="0063427A"/>
        </w:tc>
        <w:tc>
          <w:tcPr>
            <w:tcW w:w="2393" w:type="dxa"/>
          </w:tcPr>
          <w:p w14:paraId="28FA2986" w14:textId="77777777" w:rsidR="006A6154" w:rsidRPr="00906EA7" w:rsidRDefault="006A6154" w:rsidP="0063427A"/>
        </w:tc>
      </w:tr>
      <w:tr w:rsidR="006A6154" w:rsidRPr="00906EA7" w14:paraId="678D39EF" w14:textId="77777777" w:rsidTr="0063427A">
        <w:tc>
          <w:tcPr>
            <w:tcW w:w="2392" w:type="dxa"/>
          </w:tcPr>
          <w:p w14:paraId="48ED1719" w14:textId="77777777" w:rsidR="006A6154" w:rsidRPr="00906EA7" w:rsidRDefault="006A6154" w:rsidP="0063427A">
            <w:r w:rsidRPr="00906EA7">
              <w:t>Великобритания</w:t>
            </w:r>
          </w:p>
        </w:tc>
        <w:tc>
          <w:tcPr>
            <w:tcW w:w="2393" w:type="dxa"/>
          </w:tcPr>
          <w:p w14:paraId="4A9BF1F9" w14:textId="77777777" w:rsidR="006A6154" w:rsidRPr="00906EA7" w:rsidRDefault="006A6154" w:rsidP="0063427A"/>
        </w:tc>
        <w:tc>
          <w:tcPr>
            <w:tcW w:w="2393" w:type="dxa"/>
          </w:tcPr>
          <w:p w14:paraId="5B9EB9C4" w14:textId="77777777" w:rsidR="006A6154" w:rsidRPr="00906EA7" w:rsidRDefault="006A6154" w:rsidP="0063427A"/>
        </w:tc>
        <w:tc>
          <w:tcPr>
            <w:tcW w:w="2393" w:type="dxa"/>
          </w:tcPr>
          <w:p w14:paraId="73498C03" w14:textId="77777777" w:rsidR="006A6154" w:rsidRPr="00906EA7" w:rsidRDefault="006A6154" w:rsidP="0063427A"/>
        </w:tc>
      </w:tr>
      <w:tr w:rsidR="006A6154" w:rsidRPr="00906EA7" w14:paraId="64CCA3D7" w14:textId="77777777" w:rsidTr="0063427A">
        <w:tc>
          <w:tcPr>
            <w:tcW w:w="2392" w:type="dxa"/>
          </w:tcPr>
          <w:p w14:paraId="2FF486ED" w14:textId="77777777" w:rsidR="006A6154" w:rsidRPr="00906EA7" w:rsidRDefault="006A6154" w:rsidP="0063427A">
            <w:r w:rsidRPr="00906EA7">
              <w:t>Германия</w:t>
            </w:r>
          </w:p>
        </w:tc>
        <w:tc>
          <w:tcPr>
            <w:tcW w:w="2393" w:type="dxa"/>
          </w:tcPr>
          <w:p w14:paraId="52E90AA9" w14:textId="77777777" w:rsidR="006A6154" w:rsidRPr="00906EA7" w:rsidRDefault="006A6154" w:rsidP="0063427A"/>
        </w:tc>
        <w:tc>
          <w:tcPr>
            <w:tcW w:w="2393" w:type="dxa"/>
          </w:tcPr>
          <w:p w14:paraId="514AEA0F" w14:textId="77777777" w:rsidR="006A6154" w:rsidRPr="00906EA7" w:rsidRDefault="006A6154" w:rsidP="0063427A"/>
        </w:tc>
        <w:tc>
          <w:tcPr>
            <w:tcW w:w="2393" w:type="dxa"/>
          </w:tcPr>
          <w:p w14:paraId="4202142C" w14:textId="77777777" w:rsidR="006A6154" w:rsidRPr="00906EA7" w:rsidRDefault="006A6154" w:rsidP="0063427A"/>
        </w:tc>
      </w:tr>
      <w:tr w:rsidR="006A6154" w:rsidRPr="00906EA7" w14:paraId="4CF29ACD" w14:textId="77777777" w:rsidTr="0063427A">
        <w:tc>
          <w:tcPr>
            <w:tcW w:w="2392" w:type="dxa"/>
          </w:tcPr>
          <w:p w14:paraId="19B6505D" w14:textId="77777777" w:rsidR="006A6154" w:rsidRPr="00906EA7" w:rsidRDefault="006A6154" w:rsidP="0063427A">
            <w:r w:rsidRPr="00906EA7">
              <w:t>Дания</w:t>
            </w:r>
          </w:p>
        </w:tc>
        <w:tc>
          <w:tcPr>
            <w:tcW w:w="2393" w:type="dxa"/>
          </w:tcPr>
          <w:p w14:paraId="0235D0C9" w14:textId="77777777" w:rsidR="006A6154" w:rsidRPr="00906EA7" w:rsidRDefault="006A6154" w:rsidP="0063427A"/>
        </w:tc>
        <w:tc>
          <w:tcPr>
            <w:tcW w:w="2393" w:type="dxa"/>
          </w:tcPr>
          <w:p w14:paraId="6597700E" w14:textId="77777777" w:rsidR="006A6154" w:rsidRPr="00906EA7" w:rsidRDefault="006A6154" w:rsidP="0063427A"/>
        </w:tc>
        <w:tc>
          <w:tcPr>
            <w:tcW w:w="2393" w:type="dxa"/>
          </w:tcPr>
          <w:p w14:paraId="7DB2BC66" w14:textId="77777777" w:rsidR="006A6154" w:rsidRPr="00906EA7" w:rsidRDefault="006A6154" w:rsidP="0063427A"/>
        </w:tc>
      </w:tr>
      <w:tr w:rsidR="006A6154" w:rsidRPr="00906EA7" w14:paraId="6898C98D" w14:textId="77777777" w:rsidTr="0063427A">
        <w:tc>
          <w:tcPr>
            <w:tcW w:w="2392" w:type="dxa"/>
          </w:tcPr>
          <w:p w14:paraId="12298D28" w14:textId="77777777" w:rsidR="006A6154" w:rsidRPr="00906EA7" w:rsidRDefault="006A6154" w:rsidP="0063427A">
            <w:r w:rsidRPr="00906EA7">
              <w:t>Бельгия</w:t>
            </w:r>
          </w:p>
        </w:tc>
        <w:tc>
          <w:tcPr>
            <w:tcW w:w="2393" w:type="dxa"/>
          </w:tcPr>
          <w:p w14:paraId="5F18F379" w14:textId="77777777" w:rsidR="006A6154" w:rsidRPr="00906EA7" w:rsidRDefault="006A6154" w:rsidP="0063427A"/>
        </w:tc>
        <w:tc>
          <w:tcPr>
            <w:tcW w:w="2393" w:type="dxa"/>
          </w:tcPr>
          <w:p w14:paraId="5B414EC9" w14:textId="77777777" w:rsidR="006A6154" w:rsidRPr="00906EA7" w:rsidRDefault="006A6154" w:rsidP="0063427A"/>
        </w:tc>
        <w:tc>
          <w:tcPr>
            <w:tcW w:w="2393" w:type="dxa"/>
          </w:tcPr>
          <w:p w14:paraId="73784916" w14:textId="77777777" w:rsidR="006A6154" w:rsidRPr="00906EA7" w:rsidRDefault="006A6154" w:rsidP="0063427A"/>
        </w:tc>
      </w:tr>
      <w:tr w:rsidR="006A6154" w:rsidRPr="00906EA7" w14:paraId="7C548734" w14:textId="77777777" w:rsidTr="0063427A">
        <w:tc>
          <w:tcPr>
            <w:tcW w:w="2392" w:type="dxa"/>
          </w:tcPr>
          <w:p w14:paraId="48790A1A" w14:textId="77777777" w:rsidR="006A6154" w:rsidRPr="00906EA7" w:rsidRDefault="006A6154" w:rsidP="0063427A">
            <w:r w:rsidRPr="00906EA7">
              <w:t>Франция</w:t>
            </w:r>
          </w:p>
        </w:tc>
        <w:tc>
          <w:tcPr>
            <w:tcW w:w="2393" w:type="dxa"/>
          </w:tcPr>
          <w:p w14:paraId="66856627" w14:textId="77777777" w:rsidR="006A6154" w:rsidRPr="00906EA7" w:rsidRDefault="006A6154" w:rsidP="0063427A"/>
        </w:tc>
        <w:tc>
          <w:tcPr>
            <w:tcW w:w="2393" w:type="dxa"/>
          </w:tcPr>
          <w:p w14:paraId="26ACD6C9" w14:textId="77777777" w:rsidR="006A6154" w:rsidRPr="00906EA7" w:rsidRDefault="006A6154" w:rsidP="0063427A"/>
        </w:tc>
        <w:tc>
          <w:tcPr>
            <w:tcW w:w="2393" w:type="dxa"/>
          </w:tcPr>
          <w:p w14:paraId="4FB8B715" w14:textId="77777777" w:rsidR="006A6154" w:rsidRPr="00906EA7" w:rsidRDefault="006A6154" w:rsidP="0063427A"/>
        </w:tc>
      </w:tr>
      <w:tr w:rsidR="006A6154" w:rsidRPr="00906EA7" w14:paraId="4AF9E431" w14:textId="77777777" w:rsidTr="0063427A">
        <w:tc>
          <w:tcPr>
            <w:tcW w:w="2392" w:type="dxa"/>
          </w:tcPr>
          <w:p w14:paraId="51D3C948" w14:textId="77777777" w:rsidR="006A6154" w:rsidRPr="00906EA7" w:rsidRDefault="006A6154" w:rsidP="0063427A">
            <w:r w:rsidRPr="00906EA7">
              <w:t>Китай</w:t>
            </w:r>
          </w:p>
        </w:tc>
        <w:tc>
          <w:tcPr>
            <w:tcW w:w="2393" w:type="dxa"/>
          </w:tcPr>
          <w:p w14:paraId="44DD9E81" w14:textId="77777777" w:rsidR="006A6154" w:rsidRPr="00906EA7" w:rsidRDefault="006A6154" w:rsidP="0063427A"/>
        </w:tc>
        <w:tc>
          <w:tcPr>
            <w:tcW w:w="2393" w:type="dxa"/>
          </w:tcPr>
          <w:p w14:paraId="0516A26B" w14:textId="77777777" w:rsidR="006A6154" w:rsidRPr="00906EA7" w:rsidRDefault="006A6154" w:rsidP="0063427A"/>
        </w:tc>
        <w:tc>
          <w:tcPr>
            <w:tcW w:w="2393" w:type="dxa"/>
          </w:tcPr>
          <w:p w14:paraId="50619765" w14:textId="77777777" w:rsidR="006A6154" w:rsidRPr="00906EA7" w:rsidRDefault="006A6154" w:rsidP="0063427A"/>
        </w:tc>
      </w:tr>
      <w:tr w:rsidR="006A6154" w:rsidRPr="00906EA7" w14:paraId="6F723CC0" w14:textId="77777777" w:rsidTr="0063427A">
        <w:tc>
          <w:tcPr>
            <w:tcW w:w="2392" w:type="dxa"/>
          </w:tcPr>
          <w:p w14:paraId="6FB41838" w14:textId="77777777" w:rsidR="006A6154" w:rsidRPr="00906EA7" w:rsidRDefault="006A6154" w:rsidP="0063427A">
            <w:r w:rsidRPr="00906EA7">
              <w:t>Япония</w:t>
            </w:r>
          </w:p>
        </w:tc>
        <w:tc>
          <w:tcPr>
            <w:tcW w:w="2393" w:type="dxa"/>
          </w:tcPr>
          <w:p w14:paraId="6B12162D" w14:textId="77777777" w:rsidR="006A6154" w:rsidRPr="00906EA7" w:rsidRDefault="006A6154" w:rsidP="0063427A"/>
        </w:tc>
        <w:tc>
          <w:tcPr>
            <w:tcW w:w="2393" w:type="dxa"/>
          </w:tcPr>
          <w:p w14:paraId="2FE9A3AD" w14:textId="77777777" w:rsidR="006A6154" w:rsidRPr="00906EA7" w:rsidRDefault="006A6154" w:rsidP="0063427A"/>
        </w:tc>
        <w:tc>
          <w:tcPr>
            <w:tcW w:w="2393" w:type="dxa"/>
          </w:tcPr>
          <w:p w14:paraId="3138E9E8" w14:textId="77777777" w:rsidR="006A6154" w:rsidRPr="00906EA7" w:rsidRDefault="006A6154" w:rsidP="0063427A"/>
        </w:tc>
      </w:tr>
      <w:tr w:rsidR="006A6154" w:rsidRPr="00906EA7" w14:paraId="6AD8F5EF" w14:textId="77777777" w:rsidTr="0063427A">
        <w:tc>
          <w:tcPr>
            <w:tcW w:w="2392" w:type="dxa"/>
          </w:tcPr>
          <w:p w14:paraId="0C9178EE" w14:textId="77777777" w:rsidR="006A6154" w:rsidRPr="00906EA7" w:rsidRDefault="006A6154" w:rsidP="0063427A">
            <w:r w:rsidRPr="00906EA7">
              <w:t>Индия</w:t>
            </w:r>
          </w:p>
        </w:tc>
        <w:tc>
          <w:tcPr>
            <w:tcW w:w="2393" w:type="dxa"/>
          </w:tcPr>
          <w:p w14:paraId="43D8FA95" w14:textId="77777777" w:rsidR="006A6154" w:rsidRPr="00906EA7" w:rsidRDefault="006A6154" w:rsidP="0063427A"/>
        </w:tc>
        <w:tc>
          <w:tcPr>
            <w:tcW w:w="2393" w:type="dxa"/>
          </w:tcPr>
          <w:p w14:paraId="761201D7" w14:textId="77777777" w:rsidR="006A6154" w:rsidRPr="00906EA7" w:rsidRDefault="006A6154" w:rsidP="0063427A"/>
        </w:tc>
        <w:tc>
          <w:tcPr>
            <w:tcW w:w="2393" w:type="dxa"/>
          </w:tcPr>
          <w:p w14:paraId="2BDD7B89" w14:textId="77777777" w:rsidR="006A6154" w:rsidRPr="00906EA7" w:rsidRDefault="006A6154" w:rsidP="0063427A"/>
        </w:tc>
      </w:tr>
      <w:tr w:rsidR="006A6154" w:rsidRPr="00906EA7" w14:paraId="6EEE7B36" w14:textId="77777777" w:rsidTr="0063427A">
        <w:tc>
          <w:tcPr>
            <w:tcW w:w="2392" w:type="dxa"/>
          </w:tcPr>
          <w:p w14:paraId="205FB063" w14:textId="77777777" w:rsidR="006A6154" w:rsidRPr="00906EA7" w:rsidRDefault="006A6154" w:rsidP="0063427A">
            <w:r w:rsidRPr="00906EA7">
              <w:t>Египет</w:t>
            </w:r>
          </w:p>
        </w:tc>
        <w:tc>
          <w:tcPr>
            <w:tcW w:w="2393" w:type="dxa"/>
          </w:tcPr>
          <w:p w14:paraId="11FE826F" w14:textId="77777777" w:rsidR="006A6154" w:rsidRPr="00906EA7" w:rsidRDefault="006A6154" w:rsidP="0063427A"/>
        </w:tc>
        <w:tc>
          <w:tcPr>
            <w:tcW w:w="2393" w:type="dxa"/>
          </w:tcPr>
          <w:p w14:paraId="6BDEA633" w14:textId="77777777" w:rsidR="006A6154" w:rsidRPr="00906EA7" w:rsidRDefault="006A6154" w:rsidP="0063427A"/>
        </w:tc>
        <w:tc>
          <w:tcPr>
            <w:tcW w:w="2393" w:type="dxa"/>
          </w:tcPr>
          <w:p w14:paraId="579AF67A" w14:textId="77777777" w:rsidR="006A6154" w:rsidRPr="00906EA7" w:rsidRDefault="006A6154" w:rsidP="0063427A"/>
        </w:tc>
      </w:tr>
      <w:tr w:rsidR="006A6154" w:rsidRPr="00906EA7" w14:paraId="10C782A4" w14:textId="77777777" w:rsidTr="0063427A">
        <w:tc>
          <w:tcPr>
            <w:tcW w:w="2392" w:type="dxa"/>
          </w:tcPr>
          <w:p w14:paraId="4DF9BF1A" w14:textId="77777777" w:rsidR="006A6154" w:rsidRPr="00906EA7" w:rsidRDefault="006A6154" w:rsidP="0063427A">
            <w:r w:rsidRPr="00906EA7">
              <w:t>Марокко</w:t>
            </w:r>
          </w:p>
        </w:tc>
        <w:tc>
          <w:tcPr>
            <w:tcW w:w="2393" w:type="dxa"/>
          </w:tcPr>
          <w:p w14:paraId="01252549" w14:textId="77777777" w:rsidR="006A6154" w:rsidRPr="00906EA7" w:rsidRDefault="006A6154" w:rsidP="0063427A"/>
        </w:tc>
        <w:tc>
          <w:tcPr>
            <w:tcW w:w="2393" w:type="dxa"/>
          </w:tcPr>
          <w:p w14:paraId="09141706" w14:textId="77777777" w:rsidR="006A6154" w:rsidRPr="00906EA7" w:rsidRDefault="006A6154" w:rsidP="0063427A"/>
        </w:tc>
        <w:tc>
          <w:tcPr>
            <w:tcW w:w="2393" w:type="dxa"/>
          </w:tcPr>
          <w:p w14:paraId="62C3E8D1" w14:textId="77777777" w:rsidR="006A6154" w:rsidRPr="00906EA7" w:rsidRDefault="006A6154" w:rsidP="0063427A"/>
        </w:tc>
      </w:tr>
      <w:tr w:rsidR="006A6154" w:rsidRPr="00906EA7" w14:paraId="723886B3" w14:textId="77777777" w:rsidTr="0063427A">
        <w:tc>
          <w:tcPr>
            <w:tcW w:w="2392" w:type="dxa"/>
          </w:tcPr>
          <w:p w14:paraId="50EB8E2A" w14:textId="77777777" w:rsidR="006A6154" w:rsidRPr="00906EA7" w:rsidRDefault="006A6154" w:rsidP="0063427A">
            <w:r w:rsidRPr="00906EA7">
              <w:t>Саудовская Аравия</w:t>
            </w:r>
          </w:p>
        </w:tc>
        <w:tc>
          <w:tcPr>
            <w:tcW w:w="2393" w:type="dxa"/>
          </w:tcPr>
          <w:p w14:paraId="77B9D11F" w14:textId="77777777" w:rsidR="006A6154" w:rsidRPr="00906EA7" w:rsidRDefault="006A6154" w:rsidP="0063427A"/>
        </w:tc>
        <w:tc>
          <w:tcPr>
            <w:tcW w:w="2393" w:type="dxa"/>
          </w:tcPr>
          <w:p w14:paraId="2E9899BC" w14:textId="77777777" w:rsidR="006A6154" w:rsidRPr="00906EA7" w:rsidRDefault="006A6154" w:rsidP="0063427A"/>
        </w:tc>
        <w:tc>
          <w:tcPr>
            <w:tcW w:w="2393" w:type="dxa"/>
          </w:tcPr>
          <w:p w14:paraId="2F4E845C" w14:textId="77777777" w:rsidR="006A6154" w:rsidRPr="00906EA7" w:rsidRDefault="006A6154" w:rsidP="0063427A"/>
        </w:tc>
      </w:tr>
      <w:tr w:rsidR="006A6154" w:rsidRPr="00906EA7" w14:paraId="6EAA29CD" w14:textId="77777777" w:rsidTr="0063427A">
        <w:tc>
          <w:tcPr>
            <w:tcW w:w="2392" w:type="dxa"/>
          </w:tcPr>
          <w:p w14:paraId="7D947397" w14:textId="77777777" w:rsidR="006A6154" w:rsidRPr="00906EA7" w:rsidRDefault="006A6154" w:rsidP="0063427A">
            <w:r w:rsidRPr="00906EA7">
              <w:t>Швейцария</w:t>
            </w:r>
          </w:p>
        </w:tc>
        <w:tc>
          <w:tcPr>
            <w:tcW w:w="2393" w:type="dxa"/>
          </w:tcPr>
          <w:p w14:paraId="43235DB8" w14:textId="77777777" w:rsidR="006A6154" w:rsidRPr="00906EA7" w:rsidRDefault="006A6154" w:rsidP="0063427A"/>
        </w:tc>
        <w:tc>
          <w:tcPr>
            <w:tcW w:w="2393" w:type="dxa"/>
          </w:tcPr>
          <w:p w14:paraId="3ECF2B0B" w14:textId="77777777" w:rsidR="006A6154" w:rsidRPr="00906EA7" w:rsidRDefault="006A6154" w:rsidP="0063427A"/>
        </w:tc>
        <w:tc>
          <w:tcPr>
            <w:tcW w:w="2393" w:type="dxa"/>
          </w:tcPr>
          <w:p w14:paraId="2CB31E9D" w14:textId="77777777" w:rsidR="006A6154" w:rsidRPr="00906EA7" w:rsidRDefault="006A6154" w:rsidP="0063427A"/>
        </w:tc>
      </w:tr>
      <w:tr w:rsidR="006A6154" w:rsidRPr="00906EA7" w14:paraId="34E74B29" w14:textId="77777777" w:rsidTr="0063427A">
        <w:tc>
          <w:tcPr>
            <w:tcW w:w="2392" w:type="dxa"/>
          </w:tcPr>
          <w:p w14:paraId="1112833A" w14:textId="77777777" w:rsidR="006A6154" w:rsidRPr="00906EA7" w:rsidRDefault="006A6154" w:rsidP="0063427A">
            <w:r w:rsidRPr="00906EA7">
              <w:t>ОАЭ</w:t>
            </w:r>
          </w:p>
        </w:tc>
        <w:tc>
          <w:tcPr>
            <w:tcW w:w="2393" w:type="dxa"/>
          </w:tcPr>
          <w:p w14:paraId="0E411553" w14:textId="77777777" w:rsidR="006A6154" w:rsidRPr="00906EA7" w:rsidRDefault="006A6154" w:rsidP="0063427A"/>
        </w:tc>
        <w:tc>
          <w:tcPr>
            <w:tcW w:w="2393" w:type="dxa"/>
          </w:tcPr>
          <w:p w14:paraId="71DBCF0A" w14:textId="77777777" w:rsidR="006A6154" w:rsidRPr="00906EA7" w:rsidRDefault="006A6154" w:rsidP="0063427A"/>
        </w:tc>
        <w:tc>
          <w:tcPr>
            <w:tcW w:w="2393" w:type="dxa"/>
          </w:tcPr>
          <w:p w14:paraId="18A2B430" w14:textId="77777777" w:rsidR="006A6154" w:rsidRPr="00906EA7" w:rsidRDefault="006A6154" w:rsidP="0063427A"/>
        </w:tc>
      </w:tr>
      <w:tr w:rsidR="006A6154" w:rsidRPr="00906EA7" w14:paraId="260E24D5" w14:textId="77777777" w:rsidTr="0063427A">
        <w:tc>
          <w:tcPr>
            <w:tcW w:w="2392" w:type="dxa"/>
          </w:tcPr>
          <w:p w14:paraId="283B46CD" w14:textId="77777777" w:rsidR="006A6154" w:rsidRPr="00906EA7" w:rsidRDefault="006A6154" w:rsidP="0063427A">
            <w:r w:rsidRPr="00906EA7">
              <w:t>Франция</w:t>
            </w:r>
          </w:p>
        </w:tc>
        <w:tc>
          <w:tcPr>
            <w:tcW w:w="2393" w:type="dxa"/>
          </w:tcPr>
          <w:p w14:paraId="0517F753" w14:textId="77777777" w:rsidR="006A6154" w:rsidRPr="00906EA7" w:rsidRDefault="006A6154" w:rsidP="0063427A"/>
        </w:tc>
        <w:tc>
          <w:tcPr>
            <w:tcW w:w="2393" w:type="dxa"/>
          </w:tcPr>
          <w:p w14:paraId="0377DE42" w14:textId="77777777" w:rsidR="006A6154" w:rsidRPr="00906EA7" w:rsidRDefault="006A6154" w:rsidP="0063427A"/>
        </w:tc>
        <w:tc>
          <w:tcPr>
            <w:tcW w:w="2393" w:type="dxa"/>
          </w:tcPr>
          <w:p w14:paraId="289638CF" w14:textId="77777777" w:rsidR="006A6154" w:rsidRPr="00906EA7" w:rsidRDefault="006A6154" w:rsidP="0063427A"/>
        </w:tc>
      </w:tr>
      <w:tr w:rsidR="006A6154" w:rsidRPr="00906EA7" w14:paraId="42AABEFF" w14:textId="77777777" w:rsidTr="0063427A">
        <w:tc>
          <w:tcPr>
            <w:tcW w:w="2392" w:type="dxa"/>
          </w:tcPr>
          <w:p w14:paraId="07A7CBBC" w14:textId="77777777" w:rsidR="006A6154" w:rsidRPr="00906EA7" w:rsidRDefault="006A6154" w:rsidP="0063427A">
            <w:r w:rsidRPr="00906EA7">
              <w:t>Бельгия</w:t>
            </w:r>
          </w:p>
        </w:tc>
        <w:tc>
          <w:tcPr>
            <w:tcW w:w="2393" w:type="dxa"/>
          </w:tcPr>
          <w:p w14:paraId="4B3FA24B" w14:textId="77777777" w:rsidR="006A6154" w:rsidRPr="00906EA7" w:rsidRDefault="006A6154" w:rsidP="0063427A"/>
        </w:tc>
        <w:tc>
          <w:tcPr>
            <w:tcW w:w="2393" w:type="dxa"/>
          </w:tcPr>
          <w:p w14:paraId="6341FD85" w14:textId="77777777" w:rsidR="006A6154" w:rsidRPr="00906EA7" w:rsidRDefault="006A6154" w:rsidP="0063427A"/>
        </w:tc>
        <w:tc>
          <w:tcPr>
            <w:tcW w:w="2393" w:type="dxa"/>
          </w:tcPr>
          <w:p w14:paraId="75A7D531" w14:textId="77777777" w:rsidR="006A6154" w:rsidRPr="00906EA7" w:rsidRDefault="006A6154" w:rsidP="0063427A"/>
        </w:tc>
      </w:tr>
    </w:tbl>
    <w:p w14:paraId="2B6E22C4" w14:textId="77777777" w:rsidR="006A6154" w:rsidRPr="00CF6125" w:rsidRDefault="006A6154" w:rsidP="006A6154">
      <w:pPr>
        <w:rPr>
          <w:b/>
        </w:rPr>
      </w:pPr>
    </w:p>
    <w:p w14:paraId="3B3882C9" w14:textId="77777777" w:rsidR="006A6154" w:rsidRPr="00906EA7" w:rsidRDefault="006A6154" w:rsidP="006A6154">
      <w:pPr>
        <w:jc w:val="both"/>
      </w:pPr>
      <w:r w:rsidRPr="00906EA7">
        <w:rPr>
          <w:b/>
        </w:rPr>
        <w:t>Задание 2</w:t>
      </w:r>
      <w:r w:rsidRPr="00906EA7">
        <w:rPr>
          <w:i/>
        </w:rPr>
        <w:t xml:space="preserve">. </w:t>
      </w:r>
      <w:bookmarkStart w:id="2" w:name="_Hlk75864764"/>
      <w:bookmarkStart w:id="3" w:name="_Hlk75865037"/>
      <w:r w:rsidRPr="00906EA7">
        <w:t>Охарактеризуйте основные личные права и свободы. Материал представить в виде таблицы.</w:t>
      </w:r>
    </w:p>
    <w:p w14:paraId="01FE1ABC" w14:textId="77777777" w:rsidR="006A6154" w:rsidRDefault="006A6154" w:rsidP="006A6154"/>
    <w:p w14:paraId="0C545D3D" w14:textId="77777777" w:rsidR="006A6154" w:rsidRPr="00906EA7" w:rsidRDefault="006A6154" w:rsidP="006A6154">
      <w:r w:rsidRPr="00906EA7">
        <w:t>Таблица  – Характеристика основных личных прав и свобод человека</w:t>
      </w:r>
    </w:p>
    <w:p w14:paraId="1B89B6D2" w14:textId="77777777" w:rsidR="006A6154" w:rsidRPr="00906EA7" w:rsidRDefault="006A6154" w:rsidP="006A61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6A6154" w:rsidRPr="00906EA7" w14:paraId="050E7F75" w14:textId="77777777" w:rsidTr="0063427A">
        <w:tc>
          <w:tcPr>
            <w:tcW w:w="3729" w:type="dxa"/>
          </w:tcPr>
          <w:p w14:paraId="0D374F9A" w14:textId="77777777" w:rsidR="006A6154" w:rsidRPr="00906EA7" w:rsidRDefault="006A6154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1DF58FD1" w14:textId="77777777" w:rsidR="006A6154" w:rsidRPr="00906EA7" w:rsidRDefault="006A6154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709AFDFB" w14:textId="77777777" w:rsidR="006A6154" w:rsidRPr="00906EA7" w:rsidRDefault="006A6154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6A6154" w:rsidRPr="00906EA7" w14:paraId="3EF68132" w14:textId="77777777" w:rsidTr="0063427A">
        <w:tc>
          <w:tcPr>
            <w:tcW w:w="3729" w:type="dxa"/>
          </w:tcPr>
          <w:p w14:paraId="183C71B7" w14:textId="77777777" w:rsidR="006A6154" w:rsidRPr="00906EA7" w:rsidRDefault="006A6154" w:rsidP="0063427A">
            <w:r w:rsidRPr="00906EA7">
              <w:t>Право на жизнь</w:t>
            </w:r>
          </w:p>
        </w:tc>
        <w:tc>
          <w:tcPr>
            <w:tcW w:w="3416" w:type="dxa"/>
          </w:tcPr>
          <w:p w14:paraId="61E33486" w14:textId="77777777" w:rsidR="006A6154" w:rsidRPr="00906EA7" w:rsidRDefault="006A6154" w:rsidP="0063427A"/>
        </w:tc>
        <w:tc>
          <w:tcPr>
            <w:tcW w:w="2426" w:type="dxa"/>
          </w:tcPr>
          <w:p w14:paraId="6462D79D" w14:textId="77777777" w:rsidR="006A6154" w:rsidRPr="00906EA7" w:rsidRDefault="006A6154" w:rsidP="0063427A"/>
        </w:tc>
      </w:tr>
      <w:tr w:rsidR="006A6154" w:rsidRPr="00906EA7" w14:paraId="76024BC5" w14:textId="77777777" w:rsidTr="0063427A">
        <w:tc>
          <w:tcPr>
            <w:tcW w:w="3729" w:type="dxa"/>
          </w:tcPr>
          <w:p w14:paraId="11C728DE" w14:textId="77777777" w:rsidR="006A6154" w:rsidRPr="00906EA7" w:rsidRDefault="006A6154" w:rsidP="0063427A">
            <w:r w:rsidRPr="00906EA7">
              <w:t>Достоинство личности</w:t>
            </w:r>
          </w:p>
        </w:tc>
        <w:tc>
          <w:tcPr>
            <w:tcW w:w="3416" w:type="dxa"/>
          </w:tcPr>
          <w:p w14:paraId="20778DFD" w14:textId="77777777" w:rsidR="006A6154" w:rsidRPr="00906EA7" w:rsidRDefault="006A6154" w:rsidP="0063427A"/>
        </w:tc>
        <w:tc>
          <w:tcPr>
            <w:tcW w:w="2426" w:type="dxa"/>
          </w:tcPr>
          <w:p w14:paraId="258EE560" w14:textId="77777777" w:rsidR="006A6154" w:rsidRPr="00906EA7" w:rsidRDefault="006A6154" w:rsidP="0063427A"/>
        </w:tc>
      </w:tr>
      <w:tr w:rsidR="006A6154" w:rsidRPr="00906EA7" w14:paraId="607DD1D6" w14:textId="77777777" w:rsidTr="0063427A">
        <w:tc>
          <w:tcPr>
            <w:tcW w:w="3729" w:type="dxa"/>
          </w:tcPr>
          <w:p w14:paraId="5121B1BC" w14:textId="77777777" w:rsidR="006A6154" w:rsidRPr="00906EA7" w:rsidRDefault="006A6154" w:rsidP="0063427A">
            <w:r w:rsidRPr="00906EA7">
              <w:t>Право на свободу и личную неприкосновенность</w:t>
            </w:r>
          </w:p>
        </w:tc>
        <w:tc>
          <w:tcPr>
            <w:tcW w:w="3416" w:type="dxa"/>
          </w:tcPr>
          <w:p w14:paraId="14AC6C2A" w14:textId="77777777" w:rsidR="006A6154" w:rsidRPr="00906EA7" w:rsidRDefault="006A6154" w:rsidP="0063427A"/>
        </w:tc>
        <w:tc>
          <w:tcPr>
            <w:tcW w:w="2426" w:type="dxa"/>
          </w:tcPr>
          <w:p w14:paraId="35BE4C31" w14:textId="77777777" w:rsidR="006A6154" w:rsidRPr="00906EA7" w:rsidRDefault="006A6154" w:rsidP="0063427A"/>
        </w:tc>
      </w:tr>
      <w:tr w:rsidR="006A6154" w:rsidRPr="00906EA7" w14:paraId="5E754A40" w14:textId="77777777" w:rsidTr="0063427A">
        <w:tc>
          <w:tcPr>
            <w:tcW w:w="3729" w:type="dxa"/>
          </w:tcPr>
          <w:p w14:paraId="55E7D702" w14:textId="77777777" w:rsidR="006A6154" w:rsidRPr="00906EA7" w:rsidRDefault="006A6154" w:rsidP="0063427A">
            <w:r w:rsidRPr="00906EA7">
              <w:t>Право на неприкосновенность частной жизни, личную и семейную</w:t>
            </w:r>
            <w:r>
              <w:t xml:space="preserve"> </w:t>
            </w:r>
            <w:r w:rsidRPr="00906EA7">
              <w:t>тайну, тайну переписки, телефонных переговоров, почтовых, телеграфных и иных сообщений</w:t>
            </w:r>
          </w:p>
        </w:tc>
        <w:tc>
          <w:tcPr>
            <w:tcW w:w="3416" w:type="dxa"/>
          </w:tcPr>
          <w:p w14:paraId="3A304084" w14:textId="77777777" w:rsidR="006A6154" w:rsidRPr="00906EA7" w:rsidRDefault="006A6154" w:rsidP="0063427A"/>
        </w:tc>
        <w:tc>
          <w:tcPr>
            <w:tcW w:w="2426" w:type="dxa"/>
          </w:tcPr>
          <w:p w14:paraId="6827EB28" w14:textId="77777777" w:rsidR="006A6154" w:rsidRPr="00906EA7" w:rsidRDefault="006A6154" w:rsidP="0063427A"/>
        </w:tc>
      </w:tr>
      <w:tr w:rsidR="006A6154" w:rsidRPr="00906EA7" w14:paraId="7101BD3E" w14:textId="77777777" w:rsidTr="0063427A">
        <w:tc>
          <w:tcPr>
            <w:tcW w:w="3729" w:type="dxa"/>
          </w:tcPr>
          <w:p w14:paraId="54AE6898" w14:textId="77777777" w:rsidR="006A6154" w:rsidRPr="00906EA7" w:rsidRDefault="006A6154" w:rsidP="0063427A">
            <w:r w:rsidRPr="00906EA7">
              <w:t>Неприкосновенность жилища</w:t>
            </w:r>
          </w:p>
        </w:tc>
        <w:tc>
          <w:tcPr>
            <w:tcW w:w="3416" w:type="dxa"/>
          </w:tcPr>
          <w:p w14:paraId="41EF65E9" w14:textId="77777777" w:rsidR="006A6154" w:rsidRPr="00906EA7" w:rsidRDefault="006A6154" w:rsidP="0063427A"/>
        </w:tc>
        <w:tc>
          <w:tcPr>
            <w:tcW w:w="2426" w:type="dxa"/>
          </w:tcPr>
          <w:p w14:paraId="18257B8E" w14:textId="77777777" w:rsidR="006A6154" w:rsidRPr="00906EA7" w:rsidRDefault="006A6154" w:rsidP="0063427A"/>
        </w:tc>
      </w:tr>
      <w:tr w:rsidR="006A6154" w:rsidRPr="00906EA7" w14:paraId="5583A7E0" w14:textId="77777777" w:rsidTr="0063427A">
        <w:tc>
          <w:tcPr>
            <w:tcW w:w="3729" w:type="dxa"/>
          </w:tcPr>
          <w:p w14:paraId="6AC5D860" w14:textId="77777777" w:rsidR="006A6154" w:rsidRPr="00906EA7" w:rsidRDefault="006A6154" w:rsidP="0063427A">
            <w:r w:rsidRPr="00906EA7">
              <w:t>Право определять и указывать свою национальную принадлежность, пользоваться родным языком, выбирать язык общения, воспитания, обучения и творчества</w:t>
            </w:r>
          </w:p>
        </w:tc>
        <w:tc>
          <w:tcPr>
            <w:tcW w:w="3416" w:type="dxa"/>
          </w:tcPr>
          <w:p w14:paraId="430AC799" w14:textId="77777777" w:rsidR="006A6154" w:rsidRPr="00906EA7" w:rsidRDefault="006A6154" w:rsidP="0063427A"/>
        </w:tc>
        <w:tc>
          <w:tcPr>
            <w:tcW w:w="2426" w:type="dxa"/>
          </w:tcPr>
          <w:p w14:paraId="0F9801A4" w14:textId="77777777" w:rsidR="006A6154" w:rsidRPr="00906EA7" w:rsidRDefault="006A6154" w:rsidP="0063427A"/>
        </w:tc>
      </w:tr>
      <w:tr w:rsidR="006A6154" w:rsidRPr="00906EA7" w14:paraId="1299C7F3" w14:textId="77777777" w:rsidTr="0063427A">
        <w:tc>
          <w:tcPr>
            <w:tcW w:w="3729" w:type="dxa"/>
          </w:tcPr>
          <w:p w14:paraId="36CC182A" w14:textId="77777777" w:rsidR="006A6154" w:rsidRPr="00906EA7" w:rsidRDefault="006A6154" w:rsidP="0063427A">
            <w:r w:rsidRPr="00906EA7">
              <w:lastRenderedPageBreak/>
              <w:t>Право на свободу передвижения</w:t>
            </w:r>
          </w:p>
        </w:tc>
        <w:tc>
          <w:tcPr>
            <w:tcW w:w="3416" w:type="dxa"/>
          </w:tcPr>
          <w:p w14:paraId="4EC7CA4A" w14:textId="77777777" w:rsidR="006A6154" w:rsidRPr="00906EA7" w:rsidRDefault="006A6154" w:rsidP="0063427A"/>
        </w:tc>
        <w:tc>
          <w:tcPr>
            <w:tcW w:w="2426" w:type="dxa"/>
          </w:tcPr>
          <w:p w14:paraId="61A85A37" w14:textId="77777777" w:rsidR="006A6154" w:rsidRPr="00906EA7" w:rsidRDefault="006A6154" w:rsidP="0063427A"/>
        </w:tc>
      </w:tr>
      <w:tr w:rsidR="006A6154" w:rsidRPr="00906EA7" w14:paraId="5DA088EB" w14:textId="77777777" w:rsidTr="0063427A">
        <w:tc>
          <w:tcPr>
            <w:tcW w:w="3729" w:type="dxa"/>
          </w:tcPr>
          <w:p w14:paraId="30987232" w14:textId="77777777" w:rsidR="006A6154" w:rsidRPr="00906EA7" w:rsidRDefault="006A6154" w:rsidP="0063427A">
            <w:r w:rsidRPr="00906EA7">
              <w:t>Свобода совести, свобода вероисповедания</w:t>
            </w:r>
          </w:p>
        </w:tc>
        <w:tc>
          <w:tcPr>
            <w:tcW w:w="3416" w:type="dxa"/>
          </w:tcPr>
          <w:p w14:paraId="6361B57D" w14:textId="77777777" w:rsidR="006A6154" w:rsidRPr="00906EA7" w:rsidRDefault="006A6154" w:rsidP="0063427A"/>
        </w:tc>
        <w:tc>
          <w:tcPr>
            <w:tcW w:w="2426" w:type="dxa"/>
          </w:tcPr>
          <w:p w14:paraId="367C67A2" w14:textId="77777777" w:rsidR="006A6154" w:rsidRPr="00906EA7" w:rsidRDefault="006A6154" w:rsidP="0063427A"/>
        </w:tc>
      </w:tr>
      <w:tr w:rsidR="006A6154" w:rsidRPr="00906EA7" w14:paraId="19FB708D" w14:textId="77777777" w:rsidTr="0063427A">
        <w:tc>
          <w:tcPr>
            <w:tcW w:w="3729" w:type="dxa"/>
          </w:tcPr>
          <w:p w14:paraId="72B17BC1" w14:textId="77777777" w:rsidR="006A6154" w:rsidRPr="00906EA7" w:rsidRDefault="006A6154" w:rsidP="0063427A">
            <w:r w:rsidRPr="00906EA7">
              <w:t>Свобода мысли и слова</w:t>
            </w:r>
          </w:p>
        </w:tc>
        <w:tc>
          <w:tcPr>
            <w:tcW w:w="3416" w:type="dxa"/>
          </w:tcPr>
          <w:p w14:paraId="1DE599E5" w14:textId="77777777" w:rsidR="006A6154" w:rsidRPr="00906EA7" w:rsidRDefault="006A6154" w:rsidP="0063427A"/>
        </w:tc>
        <w:tc>
          <w:tcPr>
            <w:tcW w:w="2426" w:type="dxa"/>
          </w:tcPr>
          <w:p w14:paraId="0C4DA68F" w14:textId="77777777" w:rsidR="006A6154" w:rsidRPr="00906EA7" w:rsidRDefault="006A6154" w:rsidP="0063427A"/>
        </w:tc>
      </w:tr>
      <w:bookmarkEnd w:id="2"/>
    </w:tbl>
    <w:p w14:paraId="5E199854" w14:textId="77777777" w:rsidR="006A6154" w:rsidRPr="00906EA7" w:rsidRDefault="006A6154" w:rsidP="006A6154">
      <w:pPr>
        <w:rPr>
          <w:b/>
        </w:rPr>
      </w:pPr>
    </w:p>
    <w:bookmarkEnd w:id="3"/>
    <w:p w14:paraId="16F5B6D2" w14:textId="77777777" w:rsidR="006A6154" w:rsidRPr="00906EA7" w:rsidRDefault="006A6154" w:rsidP="006A6154">
      <w:pPr>
        <w:jc w:val="both"/>
      </w:pPr>
      <w:r w:rsidRPr="00906EA7">
        <w:rPr>
          <w:b/>
          <w:color w:val="000000"/>
          <w:lang w:eastAsia="ru-RU"/>
        </w:rPr>
        <w:t>Задание 3.</w:t>
      </w:r>
      <w:r w:rsidRPr="00906EA7">
        <w:rPr>
          <w:color w:val="000000"/>
          <w:lang w:eastAsia="ru-RU"/>
        </w:rPr>
        <w:t xml:space="preserve"> </w:t>
      </w:r>
      <w:r w:rsidRPr="00906EA7">
        <w:t>Охарактеризуйте основные политические права и свободы</w:t>
      </w:r>
      <w:r w:rsidRPr="00906EA7">
        <w:rPr>
          <w:i/>
        </w:rPr>
        <w:t xml:space="preserve">. </w:t>
      </w:r>
      <w:r w:rsidRPr="00906EA7">
        <w:t>Материал представить в виде таблицы.</w:t>
      </w:r>
    </w:p>
    <w:p w14:paraId="6B7343C5" w14:textId="77777777" w:rsidR="006A6154" w:rsidRDefault="006A6154" w:rsidP="006A6154"/>
    <w:p w14:paraId="3FFBC039" w14:textId="77777777" w:rsidR="006A6154" w:rsidRPr="00906EA7" w:rsidRDefault="006A6154" w:rsidP="006A6154">
      <w:r w:rsidRPr="00906EA7">
        <w:t>Таблица – Характеристика основных политических прав и свобод человека</w:t>
      </w:r>
    </w:p>
    <w:p w14:paraId="380A14A9" w14:textId="77777777" w:rsidR="006A6154" w:rsidRPr="00906EA7" w:rsidRDefault="006A6154" w:rsidP="006A615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6A6154" w:rsidRPr="00906EA7" w14:paraId="6FA0FEA3" w14:textId="77777777" w:rsidTr="0063427A">
        <w:tc>
          <w:tcPr>
            <w:tcW w:w="3729" w:type="dxa"/>
          </w:tcPr>
          <w:p w14:paraId="75C77BF2" w14:textId="77777777" w:rsidR="006A6154" w:rsidRPr="00906EA7" w:rsidRDefault="006A6154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00EAE9FB" w14:textId="77777777" w:rsidR="006A6154" w:rsidRPr="00906EA7" w:rsidRDefault="006A6154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4F1EE76C" w14:textId="77777777" w:rsidR="006A6154" w:rsidRPr="00906EA7" w:rsidRDefault="006A6154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6A6154" w:rsidRPr="00906EA7" w14:paraId="7801C542" w14:textId="77777777" w:rsidTr="0063427A">
        <w:tc>
          <w:tcPr>
            <w:tcW w:w="3729" w:type="dxa"/>
          </w:tcPr>
          <w:p w14:paraId="0E55A7CE" w14:textId="77777777" w:rsidR="006A6154" w:rsidRPr="00906EA7" w:rsidRDefault="006A6154" w:rsidP="0063427A">
            <w:r w:rsidRPr="00906EA7">
              <w:t>Право на объединение</w:t>
            </w:r>
          </w:p>
        </w:tc>
        <w:tc>
          <w:tcPr>
            <w:tcW w:w="3416" w:type="dxa"/>
          </w:tcPr>
          <w:p w14:paraId="07135598" w14:textId="77777777" w:rsidR="006A6154" w:rsidRPr="00906EA7" w:rsidRDefault="006A6154" w:rsidP="0063427A"/>
        </w:tc>
        <w:tc>
          <w:tcPr>
            <w:tcW w:w="2426" w:type="dxa"/>
          </w:tcPr>
          <w:p w14:paraId="0BC74DD6" w14:textId="77777777" w:rsidR="006A6154" w:rsidRPr="00906EA7" w:rsidRDefault="006A6154" w:rsidP="0063427A"/>
        </w:tc>
      </w:tr>
      <w:tr w:rsidR="006A6154" w:rsidRPr="00906EA7" w14:paraId="448D29F2" w14:textId="77777777" w:rsidTr="0063427A">
        <w:tc>
          <w:tcPr>
            <w:tcW w:w="3729" w:type="dxa"/>
          </w:tcPr>
          <w:p w14:paraId="76F96FDB" w14:textId="77777777" w:rsidR="006A6154" w:rsidRPr="00906EA7" w:rsidRDefault="006A6154" w:rsidP="0063427A">
            <w:r w:rsidRPr="00906EA7">
              <w:t xml:space="preserve">Право собираться мирно, без оружия, проводить </w:t>
            </w:r>
            <w:bookmarkStart w:id="4" w:name="_Hlk75864980"/>
            <w:r w:rsidRPr="00906EA7">
              <w:t>собрания, митинги</w:t>
            </w:r>
          </w:p>
          <w:p w14:paraId="5A452090" w14:textId="77777777" w:rsidR="006A6154" w:rsidRPr="00906EA7" w:rsidRDefault="006A6154" w:rsidP="0063427A">
            <w:r w:rsidRPr="00906EA7">
              <w:t>и демонстрации, шествия и пикетирование</w:t>
            </w:r>
            <w:bookmarkEnd w:id="4"/>
          </w:p>
        </w:tc>
        <w:tc>
          <w:tcPr>
            <w:tcW w:w="3416" w:type="dxa"/>
          </w:tcPr>
          <w:p w14:paraId="28FF25D5" w14:textId="77777777" w:rsidR="006A6154" w:rsidRPr="00906EA7" w:rsidRDefault="006A6154" w:rsidP="0063427A"/>
        </w:tc>
        <w:tc>
          <w:tcPr>
            <w:tcW w:w="2426" w:type="dxa"/>
          </w:tcPr>
          <w:p w14:paraId="5F5B16F9" w14:textId="77777777" w:rsidR="006A6154" w:rsidRPr="00906EA7" w:rsidRDefault="006A6154" w:rsidP="0063427A"/>
        </w:tc>
      </w:tr>
      <w:tr w:rsidR="006A6154" w:rsidRPr="00906EA7" w14:paraId="441E2ABC" w14:textId="77777777" w:rsidTr="0063427A">
        <w:tc>
          <w:tcPr>
            <w:tcW w:w="3729" w:type="dxa"/>
          </w:tcPr>
          <w:p w14:paraId="768EFA6F" w14:textId="77777777" w:rsidR="006A6154" w:rsidRPr="00906EA7" w:rsidRDefault="006A6154" w:rsidP="0063427A">
            <w:r w:rsidRPr="00906EA7">
              <w:t>Право на участие в управлении делами государства</w:t>
            </w:r>
          </w:p>
        </w:tc>
        <w:tc>
          <w:tcPr>
            <w:tcW w:w="3416" w:type="dxa"/>
          </w:tcPr>
          <w:p w14:paraId="662A6623" w14:textId="77777777" w:rsidR="006A6154" w:rsidRPr="00906EA7" w:rsidRDefault="006A6154" w:rsidP="0063427A"/>
        </w:tc>
        <w:tc>
          <w:tcPr>
            <w:tcW w:w="2426" w:type="dxa"/>
          </w:tcPr>
          <w:p w14:paraId="039D49A0" w14:textId="77777777" w:rsidR="006A6154" w:rsidRPr="00906EA7" w:rsidRDefault="006A6154" w:rsidP="0063427A"/>
        </w:tc>
      </w:tr>
    </w:tbl>
    <w:p w14:paraId="545A3D32" w14:textId="77777777" w:rsidR="006A6154" w:rsidRDefault="006A6154" w:rsidP="006A6154">
      <w:pPr>
        <w:shd w:val="clear" w:color="auto" w:fill="FFFFFF"/>
        <w:rPr>
          <w:rFonts w:ascii="yandex-sans" w:hAnsi="yandex-sans"/>
          <w:color w:val="000000"/>
          <w:sz w:val="23"/>
          <w:szCs w:val="23"/>
          <w:lang w:eastAsia="ru-RU"/>
        </w:rPr>
      </w:pPr>
    </w:p>
    <w:p w14:paraId="24EA8B45" w14:textId="77777777" w:rsidR="006A6154" w:rsidRPr="00906EA7" w:rsidRDefault="006A6154" w:rsidP="006A6154">
      <w:pPr>
        <w:jc w:val="both"/>
      </w:pPr>
      <w:r w:rsidRPr="00906EA7">
        <w:rPr>
          <w:b/>
          <w:color w:val="000000"/>
          <w:lang w:eastAsia="ru-RU"/>
        </w:rPr>
        <w:t>Задание 4.</w:t>
      </w:r>
      <w:r>
        <w:rPr>
          <w:b/>
          <w:color w:val="000000"/>
          <w:lang w:eastAsia="ru-RU"/>
        </w:rPr>
        <w:t xml:space="preserve"> </w:t>
      </w:r>
      <w:r w:rsidRPr="00906EA7">
        <w:t>Охарактеризуйте основные экономические и социальные права и свободы. Материал представить в виде таблицы.</w:t>
      </w:r>
    </w:p>
    <w:p w14:paraId="7D70A741" w14:textId="77777777" w:rsidR="006A6154" w:rsidRDefault="006A6154" w:rsidP="006A6154">
      <w:pPr>
        <w:jc w:val="both"/>
      </w:pPr>
    </w:p>
    <w:p w14:paraId="54EDA351" w14:textId="77777777" w:rsidR="006A6154" w:rsidRPr="00906EA7" w:rsidRDefault="006A6154" w:rsidP="006A6154">
      <w:pPr>
        <w:jc w:val="both"/>
      </w:pPr>
      <w:r w:rsidRPr="00906EA7">
        <w:t>Таблица – Характеристика основных экономических и социальных  прав и свобод человека</w:t>
      </w:r>
    </w:p>
    <w:p w14:paraId="3B9F3EAE" w14:textId="77777777" w:rsidR="006A6154" w:rsidRPr="00906EA7" w:rsidRDefault="006A6154" w:rsidP="006A6154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6A6154" w:rsidRPr="00906EA7" w14:paraId="7F2A4680" w14:textId="77777777" w:rsidTr="0063427A">
        <w:trPr>
          <w:trHeight w:val="445"/>
        </w:trPr>
        <w:tc>
          <w:tcPr>
            <w:tcW w:w="3729" w:type="dxa"/>
          </w:tcPr>
          <w:p w14:paraId="67347466" w14:textId="77777777" w:rsidR="006A6154" w:rsidRPr="00906EA7" w:rsidRDefault="006A6154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62624911" w14:textId="77777777" w:rsidR="006A6154" w:rsidRPr="00906EA7" w:rsidRDefault="006A6154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6F99ED1C" w14:textId="77777777" w:rsidR="006A6154" w:rsidRPr="00906EA7" w:rsidRDefault="006A6154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6A6154" w:rsidRPr="00906EA7" w14:paraId="0474782D" w14:textId="77777777" w:rsidTr="0063427A">
        <w:tc>
          <w:tcPr>
            <w:tcW w:w="9571" w:type="dxa"/>
            <w:gridSpan w:val="3"/>
          </w:tcPr>
          <w:p w14:paraId="13DF9C1B" w14:textId="77777777" w:rsidR="006A6154" w:rsidRPr="00906EA7" w:rsidRDefault="006A6154" w:rsidP="0063427A">
            <w:pPr>
              <w:jc w:val="center"/>
            </w:pPr>
            <w:r w:rsidRPr="00906EA7">
              <w:t>Экономические</w:t>
            </w:r>
          </w:p>
        </w:tc>
      </w:tr>
      <w:tr w:rsidR="006A6154" w:rsidRPr="00906EA7" w14:paraId="743B0EC3" w14:textId="77777777" w:rsidTr="0063427A">
        <w:tc>
          <w:tcPr>
            <w:tcW w:w="3729" w:type="dxa"/>
          </w:tcPr>
          <w:p w14:paraId="03330AF4" w14:textId="77777777" w:rsidR="006A6154" w:rsidRPr="00906EA7" w:rsidRDefault="006A6154" w:rsidP="0063427A">
            <w:r w:rsidRPr="00906EA7">
              <w:t>Право экономической деятельности</w:t>
            </w:r>
          </w:p>
        </w:tc>
        <w:tc>
          <w:tcPr>
            <w:tcW w:w="3416" w:type="dxa"/>
          </w:tcPr>
          <w:p w14:paraId="5837D362" w14:textId="77777777" w:rsidR="006A6154" w:rsidRPr="00906EA7" w:rsidRDefault="006A6154" w:rsidP="0063427A"/>
        </w:tc>
        <w:tc>
          <w:tcPr>
            <w:tcW w:w="2426" w:type="dxa"/>
          </w:tcPr>
          <w:p w14:paraId="70B53EE7" w14:textId="77777777" w:rsidR="006A6154" w:rsidRPr="00906EA7" w:rsidRDefault="006A6154" w:rsidP="0063427A"/>
        </w:tc>
      </w:tr>
      <w:tr w:rsidR="006A6154" w:rsidRPr="00906EA7" w14:paraId="5F548B23" w14:textId="77777777" w:rsidTr="0063427A">
        <w:tc>
          <w:tcPr>
            <w:tcW w:w="3729" w:type="dxa"/>
          </w:tcPr>
          <w:p w14:paraId="18B24FF2" w14:textId="77777777" w:rsidR="006A6154" w:rsidRPr="00906EA7" w:rsidRDefault="006A6154" w:rsidP="0063427A">
            <w:r w:rsidRPr="00906EA7">
              <w:t>Право частной собственности</w:t>
            </w:r>
          </w:p>
        </w:tc>
        <w:tc>
          <w:tcPr>
            <w:tcW w:w="3416" w:type="dxa"/>
          </w:tcPr>
          <w:p w14:paraId="0BB1A932" w14:textId="77777777" w:rsidR="006A6154" w:rsidRPr="00906EA7" w:rsidRDefault="006A6154" w:rsidP="0063427A"/>
        </w:tc>
        <w:tc>
          <w:tcPr>
            <w:tcW w:w="2426" w:type="dxa"/>
          </w:tcPr>
          <w:p w14:paraId="39B49212" w14:textId="77777777" w:rsidR="006A6154" w:rsidRPr="00906EA7" w:rsidRDefault="006A6154" w:rsidP="0063427A"/>
        </w:tc>
      </w:tr>
      <w:tr w:rsidR="006A6154" w:rsidRPr="00906EA7" w14:paraId="2F45E98B" w14:textId="77777777" w:rsidTr="0063427A">
        <w:tc>
          <w:tcPr>
            <w:tcW w:w="3729" w:type="dxa"/>
          </w:tcPr>
          <w:p w14:paraId="496AAC4F" w14:textId="77777777" w:rsidR="006A6154" w:rsidRPr="00906EA7" w:rsidRDefault="006A6154" w:rsidP="0063427A">
            <w:r w:rsidRPr="00906EA7">
              <w:t>Право на свободный труд</w:t>
            </w:r>
          </w:p>
        </w:tc>
        <w:tc>
          <w:tcPr>
            <w:tcW w:w="3416" w:type="dxa"/>
          </w:tcPr>
          <w:p w14:paraId="1C613070" w14:textId="77777777" w:rsidR="006A6154" w:rsidRPr="00906EA7" w:rsidRDefault="006A6154" w:rsidP="0063427A"/>
        </w:tc>
        <w:tc>
          <w:tcPr>
            <w:tcW w:w="2426" w:type="dxa"/>
          </w:tcPr>
          <w:p w14:paraId="578BF514" w14:textId="77777777" w:rsidR="006A6154" w:rsidRPr="00906EA7" w:rsidRDefault="006A6154" w:rsidP="0063427A"/>
        </w:tc>
      </w:tr>
      <w:tr w:rsidR="006A6154" w:rsidRPr="00906EA7" w14:paraId="016989C2" w14:textId="77777777" w:rsidTr="0063427A">
        <w:tc>
          <w:tcPr>
            <w:tcW w:w="3729" w:type="dxa"/>
          </w:tcPr>
          <w:p w14:paraId="281D34D7" w14:textId="77777777" w:rsidR="006A6154" w:rsidRPr="00906EA7" w:rsidRDefault="006A6154" w:rsidP="0063427A">
            <w:r w:rsidRPr="00906EA7">
              <w:t>Право на отдых</w:t>
            </w:r>
          </w:p>
        </w:tc>
        <w:tc>
          <w:tcPr>
            <w:tcW w:w="3416" w:type="dxa"/>
          </w:tcPr>
          <w:p w14:paraId="0380F08E" w14:textId="77777777" w:rsidR="006A6154" w:rsidRPr="00906EA7" w:rsidRDefault="006A6154" w:rsidP="0063427A"/>
        </w:tc>
        <w:tc>
          <w:tcPr>
            <w:tcW w:w="2426" w:type="dxa"/>
          </w:tcPr>
          <w:p w14:paraId="04991FE7" w14:textId="77777777" w:rsidR="006A6154" w:rsidRPr="00906EA7" w:rsidRDefault="006A6154" w:rsidP="0063427A"/>
        </w:tc>
      </w:tr>
      <w:tr w:rsidR="006A6154" w:rsidRPr="00906EA7" w14:paraId="6994E4B3" w14:textId="77777777" w:rsidTr="0063427A">
        <w:tc>
          <w:tcPr>
            <w:tcW w:w="9571" w:type="dxa"/>
            <w:gridSpan w:val="3"/>
          </w:tcPr>
          <w:p w14:paraId="48D68ABA" w14:textId="77777777" w:rsidR="006A6154" w:rsidRPr="00906EA7" w:rsidRDefault="006A6154" w:rsidP="0063427A">
            <w:pPr>
              <w:jc w:val="center"/>
            </w:pPr>
            <w:r w:rsidRPr="00906EA7">
              <w:t>Социальные</w:t>
            </w:r>
          </w:p>
        </w:tc>
      </w:tr>
      <w:tr w:rsidR="006A6154" w:rsidRPr="00906EA7" w14:paraId="5F46EF33" w14:textId="77777777" w:rsidTr="0063427A">
        <w:tc>
          <w:tcPr>
            <w:tcW w:w="3729" w:type="dxa"/>
          </w:tcPr>
          <w:p w14:paraId="1016983F" w14:textId="77777777" w:rsidR="006A6154" w:rsidRPr="00906EA7" w:rsidRDefault="006A6154" w:rsidP="0063427A">
            <w:r w:rsidRPr="00906EA7">
              <w:t>Защита государством материнства, детства, семьи</w:t>
            </w:r>
          </w:p>
        </w:tc>
        <w:tc>
          <w:tcPr>
            <w:tcW w:w="3416" w:type="dxa"/>
          </w:tcPr>
          <w:p w14:paraId="4DDB6DF8" w14:textId="77777777" w:rsidR="006A6154" w:rsidRPr="00906EA7" w:rsidRDefault="006A6154" w:rsidP="0063427A"/>
        </w:tc>
        <w:tc>
          <w:tcPr>
            <w:tcW w:w="2426" w:type="dxa"/>
          </w:tcPr>
          <w:p w14:paraId="7616AF10" w14:textId="77777777" w:rsidR="006A6154" w:rsidRPr="00906EA7" w:rsidRDefault="006A6154" w:rsidP="0063427A"/>
        </w:tc>
      </w:tr>
      <w:tr w:rsidR="006A6154" w:rsidRPr="00906EA7" w14:paraId="15A801B4" w14:textId="77777777" w:rsidTr="0063427A">
        <w:tc>
          <w:tcPr>
            <w:tcW w:w="3729" w:type="dxa"/>
          </w:tcPr>
          <w:p w14:paraId="3F535111" w14:textId="77777777" w:rsidR="006A6154" w:rsidRPr="00906EA7" w:rsidRDefault="006A6154" w:rsidP="0063427A">
            <w:proofErr w:type="gramStart"/>
            <w:r w:rsidRPr="00906EA7">
              <w:t>Право социального обеспечения</w:t>
            </w:r>
            <w:proofErr w:type="gramEnd"/>
          </w:p>
        </w:tc>
        <w:tc>
          <w:tcPr>
            <w:tcW w:w="3416" w:type="dxa"/>
          </w:tcPr>
          <w:p w14:paraId="7A59D556" w14:textId="77777777" w:rsidR="006A6154" w:rsidRPr="00906EA7" w:rsidRDefault="006A6154" w:rsidP="0063427A"/>
        </w:tc>
        <w:tc>
          <w:tcPr>
            <w:tcW w:w="2426" w:type="dxa"/>
          </w:tcPr>
          <w:p w14:paraId="635A2E1D" w14:textId="77777777" w:rsidR="006A6154" w:rsidRPr="00906EA7" w:rsidRDefault="006A6154" w:rsidP="0063427A"/>
        </w:tc>
      </w:tr>
      <w:tr w:rsidR="006A6154" w:rsidRPr="00906EA7" w14:paraId="5943FFCB" w14:textId="77777777" w:rsidTr="0063427A">
        <w:tc>
          <w:tcPr>
            <w:tcW w:w="3729" w:type="dxa"/>
          </w:tcPr>
          <w:p w14:paraId="695610D5" w14:textId="77777777" w:rsidR="006A6154" w:rsidRPr="00906EA7" w:rsidRDefault="006A6154" w:rsidP="0063427A">
            <w:r w:rsidRPr="00906EA7">
              <w:t>Право на жилище</w:t>
            </w:r>
          </w:p>
        </w:tc>
        <w:tc>
          <w:tcPr>
            <w:tcW w:w="3416" w:type="dxa"/>
          </w:tcPr>
          <w:p w14:paraId="25D0AF4B" w14:textId="77777777" w:rsidR="006A6154" w:rsidRPr="00906EA7" w:rsidRDefault="006A6154" w:rsidP="0063427A"/>
        </w:tc>
        <w:tc>
          <w:tcPr>
            <w:tcW w:w="2426" w:type="dxa"/>
          </w:tcPr>
          <w:p w14:paraId="51E1AA02" w14:textId="77777777" w:rsidR="006A6154" w:rsidRPr="00906EA7" w:rsidRDefault="006A6154" w:rsidP="0063427A"/>
        </w:tc>
      </w:tr>
      <w:tr w:rsidR="006A6154" w:rsidRPr="00906EA7" w14:paraId="4CBC509D" w14:textId="77777777" w:rsidTr="0063427A">
        <w:tc>
          <w:tcPr>
            <w:tcW w:w="3729" w:type="dxa"/>
          </w:tcPr>
          <w:p w14:paraId="20B8EC42" w14:textId="77777777" w:rsidR="006A6154" w:rsidRPr="00906EA7" w:rsidRDefault="006A6154" w:rsidP="0063427A">
            <w:r w:rsidRPr="00906EA7">
              <w:t>Право на охрану здоровья и медицинскую помощь</w:t>
            </w:r>
          </w:p>
        </w:tc>
        <w:tc>
          <w:tcPr>
            <w:tcW w:w="3416" w:type="dxa"/>
          </w:tcPr>
          <w:p w14:paraId="714C6DD3" w14:textId="77777777" w:rsidR="006A6154" w:rsidRPr="00906EA7" w:rsidRDefault="006A6154" w:rsidP="0063427A"/>
        </w:tc>
        <w:tc>
          <w:tcPr>
            <w:tcW w:w="2426" w:type="dxa"/>
          </w:tcPr>
          <w:p w14:paraId="1C1E2D4B" w14:textId="77777777" w:rsidR="006A6154" w:rsidRPr="00906EA7" w:rsidRDefault="006A6154" w:rsidP="0063427A"/>
        </w:tc>
      </w:tr>
      <w:tr w:rsidR="006A6154" w:rsidRPr="00906EA7" w14:paraId="5526338D" w14:textId="77777777" w:rsidTr="0063427A">
        <w:tc>
          <w:tcPr>
            <w:tcW w:w="3729" w:type="dxa"/>
          </w:tcPr>
          <w:p w14:paraId="6F6D83FA" w14:textId="77777777" w:rsidR="006A6154" w:rsidRPr="00906EA7" w:rsidRDefault="006A6154" w:rsidP="0063427A">
            <w:r w:rsidRPr="00906EA7">
              <w:t>Право на благоприятную окружающую среду</w:t>
            </w:r>
          </w:p>
        </w:tc>
        <w:tc>
          <w:tcPr>
            <w:tcW w:w="3416" w:type="dxa"/>
          </w:tcPr>
          <w:p w14:paraId="576D1211" w14:textId="77777777" w:rsidR="006A6154" w:rsidRPr="00906EA7" w:rsidRDefault="006A6154" w:rsidP="0063427A"/>
        </w:tc>
        <w:tc>
          <w:tcPr>
            <w:tcW w:w="2426" w:type="dxa"/>
          </w:tcPr>
          <w:p w14:paraId="0E5B06F2" w14:textId="77777777" w:rsidR="006A6154" w:rsidRPr="00906EA7" w:rsidRDefault="006A6154" w:rsidP="0063427A"/>
        </w:tc>
      </w:tr>
      <w:tr w:rsidR="006A6154" w:rsidRPr="00906EA7" w14:paraId="20C31215" w14:textId="77777777" w:rsidTr="0063427A">
        <w:tc>
          <w:tcPr>
            <w:tcW w:w="3729" w:type="dxa"/>
          </w:tcPr>
          <w:p w14:paraId="3594868F" w14:textId="77777777" w:rsidR="006A6154" w:rsidRPr="00906EA7" w:rsidRDefault="006A6154" w:rsidP="0063427A">
            <w:r w:rsidRPr="00906EA7">
              <w:t>Право на образование</w:t>
            </w:r>
          </w:p>
        </w:tc>
        <w:tc>
          <w:tcPr>
            <w:tcW w:w="3416" w:type="dxa"/>
          </w:tcPr>
          <w:p w14:paraId="1DFAE9BA" w14:textId="77777777" w:rsidR="006A6154" w:rsidRPr="00906EA7" w:rsidRDefault="006A6154" w:rsidP="0063427A"/>
        </w:tc>
        <w:tc>
          <w:tcPr>
            <w:tcW w:w="2426" w:type="dxa"/>
          </w:tcPr>
          <w:p w14:paraId="3DE54CE0" w14:textId="77777777" w:rsidR="006A6154" w:rsidRPr="00906EA7" w:rsidRDefault="006A6154" w:rsidP="0063427A"/>
        </w:tc>
      </w:tr>
      <w:tr w:rsidR="006A6154" w:rsidRPr="00906EA7" w14:paraId="42F40FEC" w14:textId="77777777" w:rsidTr="0063427A">
        <w:tc>
          <w:tcPr>
            <w:tcW w:w="3729" w:type="dxa"/>
          </w:tcPr>
          <w:p w14:paraId="769967E6" w14:textId="77777777" w:rsidR="006A6154" w:rsidRPr="00906EA7" w:rsidRDefault="006A6154" w:rsidP="0063427A">
            <w:r w:rsidRPr="00906EA7">
              <w:t>Право на свободу литературного, художественного, научного, технического и других видов творчества, преподавания</w:t>
            </w:r>
          </w:p>
        </w:tc>
        <w:tc>
          <w:tcPr>
            <w:tcW w:w="3416" w:type="dxa"/>
          </w:tcPr>
          <w:p w14:paraId="7633CC33" w14:textId="77777777" w:rsidR="006A6154" w:rsidRPr="00906EA7" w:rsidRDefault="006A6154" w:rsidP="0063427A"/>
        </w:tc>
        <w:tc>
          <w:tcPr>
            <w:tcW w:w="2426" w:type="dxa"/>
          </w:tcPr>
          <w:p w14:paraId="3C2DC53A" w14:textId="77777777" w:rsidR="006A6154" w:rsidRPr="00906EA7" w:rsidRDefault="006A6154" w:rsidP="0063427A"/>
        </w:tc>
      </w:tr>
    </w:tbl>
    <w:p w14:paraId="2813A003" w14:textId="77777777" w:rsidR="006A6154" w:rsidRDefault="006A6154" w:rsidP="006A6154"/>
    <w:p w14:paraId="13EE4D50" w14:textId="77777777" w:rsidR="006A6154" w:rsidRPr="00906EA7" w:rsidRDefault="006A6154" w:rsidP="006A6154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906EA7">
        <w:rPr>
          <w:b/>
          <w:color w:val="000000"/>
          <w:lang w:eastAsia="ru-RU"/>
        </w:rPr>
        <w:t>Задание 5.</w:t>
      </w:r>
      <w:r w:rsidRPr="00906EA7">
        <w:rPr>
          <w:color w:val="000000"/>
          <w:lang w:eastAsia="ru-RU"/>
        </w:rPr>
        <w:t xml:space="preserve"> Изучите виды правонарушений (уголовное преступление, административное правонарушение, гражданское правонарушение), сравните по следующим критериям: </w:t>
      </w:r>
    </w:p>
    <w:p w14:paraId="3818AEB6" w14:textId="77777777" w:rsidR="006A6154" w:rsidRPr="00906EA7" w:rsidRDefault="006A6154" w:rsidP="006A6154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субъект, </w:t>
      </w:r>
    </w:p>
    <w:p w14:paraId="25F33BE2" w14:textId="77777777" w:rsidR="006A6154" w:rsidRPr="00906EA7" w:rsidRDefault="006A6154" w:rsidP="006A6154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субъективная сторона, </w:t>
      </w:r>
    </w:p>
    <w:p w14:paraId="7F4D16AD" w14:textId="77777777" w:rsidR="006A6154" w:rsidRPr="00906EA7" w:rsidRDefault="006A6154" w:rsidP="006A6154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объект, </w:t>
      </w:r>
    </w:p>
    <w:p w14:paraId="4B6BF949" w14:textId="77777777" w:rsidR="006A6154" w:rsidRPr="00906EA7" w:rsidRDefault="006A6154" w:rsidP="006A6154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объективная сторона. </w:t>
      </w:r>
    </w:p>
    <w:p w14:paraId="08474AE7" w14:textId="77777777" w:rsidR="006A6154" w:rsidRDefault="006A6154" w:rsidP="006A6154">
      <w:pPr>
        <w:pStyle w:val="afd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>Результаты сравнения представьте в виде таблицы.</w:t>
      </w:r>
    </w:p>
    <w:p w14:paraId="32112A2E" w14:textId="77777777" w:rsidR="006A6154" w:rsidRPr="00906EA7" w:rsidRDefault="006A6154" w:rsidP="006A6154">
      <w:pPr>
        <w:pStyle w:val="afd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1855"/>
        <w:gridCol w:w="2439"/>
        <w:gridCol w:w="2221"/>
      </w:tblGrid>
      <w:tr w:rsidR="006A6154" w:rsidRPr="00906EA7" w14:paraId="238A9005" w14:textId="77777777" w:rsidTr="0063427A">
        <w:tc>
          <w:tcPr>
            <w:tcW w:w="2802" w:type="dxa"/>
          </w:tcPr>
          <w:p w14:paraId="578BEB45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855" w:type="dxa"/>
          </w:tcPr>
          <w:p w14:paraId="2DCD97A0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Уголовное преступление</w:t>
            </w:r>
          </w:p>
        </w:tc>
        <w:tc>
          <w:tcPr>
            <w:tcW w:w="2439" w:type="dxa"/>
          </w:tcPr>
          <w:p w14:paraId="433E9BA2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Административное правонарушение</w:t>
            </w:r>
          </w:p>
        </w:tc>
        <w:tc>
          <w:tcPr>
            <w:tcW w:w="2221" w:type="dxa"/>
          </w:tcPr>
          <w:p w14:paraId="53E56CC4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Гражданское правонарушение</w:t>
            </w:r>
          </w:p>
        </w:tc>
      </w:tr>
      <w:tr w:rsidR="006A6154" w:rsidRPr="00906EA7" w14:paraId="1AC67A82" w14:textId="77777777" w:rsidTr="0063427A">
        <w:tc>
          <w:tcPr>
            <w:tcW w:w="2802" w:type="dxa"/>
          </w:tcPr>
          <w:p w14:paraId="15C3CA1D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субъект</w:t>
            </w:r>
          </w:p>
        </w:tc>
        <w:tc>
          <w:tcPr>
            <w:tcW w:w="1855" w:type="dxa"/>
          </w:tcPr>
          <w:p w14:paraId="132D7A27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52B3E5CF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5A842684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A6154" w:rsidRPr="00906EA7" w14:paraId="5943E78F" w14:textId="77777777" w:rsidTr="0063427A">
        <w:tc>
          <w:tcPr>
            <w:tcW w:w="2802" w:type="dxa"/>
          </w:tcPr>
          <w:p w14:paraId="4B569DED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субъективная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торона</w:t>
            </w:r>
          </w:p>
        </w:tc>
        <w:tc>
          <w:tcPr>
            <w:tcW w:w="1855" w:type="dxa"/>
          </w:tcPr>
          <w:p w14:paraId="54F558A0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6355CF8F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6E088E31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A6154" w:rsidRPr="00906EA7" w14:paraId="1DFC6559" w14:textId="77777777" w:rsidTr="0063427A">
        <w:tc>
          <w:tcPr>
            <w:tcW w:w="2802" w:type="dxa"/>
          </w:tcPr>
          <w:p w14:paraId="1D17393C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855" w:type="dxa"/>
          </w:tcPr>
          <w:p w14:paraId="1EFB75EF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2FE82213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776FFAFB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A6154" w:rsidRPr="00906EA7" w14:paraId="7B3F998F" w14:textId="77777777" w:rsidTr="0063427A">
        <w:tc>
          <w:tcPr>
            <w:tcW w:w="2802" w:type="dxa"/>
          </w:tcPr>
          <w:p w14:paraId="76C8CC0A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объективная сторона</w:t>
            </w:r>
          </w:p>
        </w:tc>
        <w:tc>
          <w:tcPr>
            <w:tcW w:w="1855" w:type="dxa"/>
          </w:tcPr>
          <w:p w14:paraId="10488B21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4A0E2F41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1D37A848" w14:textId="77777777" w:rsidR="006A6154" w:rsidRPr="00E81743" w:rsidRDefault="006A6154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5CD5FF9" w14:textId="77777777" w:rsidR="006A6154" w:rsidRDefault="006A6154" w:rsidP="006A6154">
      <w:pPr>
        <w:shd w:val="clear" w:color="auto" w:fill="FFFFFF"/>
        <w:jc w:val="both"/>
        <w:rPr>
          <w:b/>
          <w:color w:val="000000"/>
          <w:lang w:eastAsia="ru-RU"/>
        </w:rPr>
      </w:pPr>
    </w:p>
    <w:p w14:paraId="51F3071F" w14:textId="77777777" w:rsidR="006A6154" w:rsidRPr="00906EA7" w:rsidRDefault="006A6154" w:rsidP="006A6154">
      <w:pPr>
        <w:shd w:val="clear" w:color="auto" w:fill="FFFFFF"/>
        <w:jc w:val="both"/>
        <w:rPr>
          <w:color w:val="000000"/>
          <w:lang w:eastAsia="ru-RU"/>
        </w:rPr>
      </w:pPr>
      <w:r w:rsidRPr="00906EA7">
        <w:rPr>
          <w:b/>
          <w:color w:val="000000"/>
          <w:lang w:eastAsia="ru-RU"/>
        </w:rPr>
        <w:t>Задание 6</w:t>
      </w:r>
      <w:r w:rsidRPr="00906EA7">
        <w:rPr>
          <w:color w:val="000000"/>
          <w:lang w:eastAsia="ru-RU"/>
        </w:rPr>
        <w:t xml:space="preserve">.Составить </w:t>
      </w:r>
      <w:bookmarkStart w:id="5" w:name="_Hlk75868231"/>
      <w:r w:rsidRPr="00906EA7">
        <w:rPr>
          <w:color w:val="000000"/>
          <w:lang w:eastAsia="ru-RU"/>
        </w:rPr>
        <w:t xml:space="preserve">сравнительную характеристику понятий </w:t>
      </w:r>
      <w:bookmarkEnd w:id="5"/>
      <w:r w:rsidRPr="00906EA7">
        <w:rPr>
          <w:color w:val="000000"/>
          <w:lang w:eastAsia="ru-RU"/>
        </w:rPr>
        <w:t>«дееспособность» и «правоспособность». Материал представить в виде таблицы.</w:t>
      </w:r>
    </w:p>
    <w:p w14:paraId="736519FC" w14:textId="77777777" w:rsidR="006A6154" w:rsidRDefault="006A6154" w:rsidP="006A6154">
      <w:pPr>
        <w:shd w:val="clear" w:color="auto" w:fill="FFFFFF"/>
        <w:rPr>
          <w:color w:val="000000"/>
          <w:lang w:eastAsia="ru-RU"/>
        </w:rPr>
      </w:pPr>
      <w:r w:rsidRPr="00906EA7">
        <w:rPr>
          <w:color w:val="000000"/>
          <w:lang w:eastAsia="ru-RU"/>
        </w:rPr>
        <w:t>Таблица  - Сравнительная характеристика понятий</w:t>
      </w:r>
    </w:p>
    <w:p w14:paraId="08A2BDB4" w14:textId="77777777" w:rsidR="006A6154" w:rsidRPr="00906EA7" w:rsidRDefault="006A6154" w:rsidP="006A6154">
      <w:pPr>
        <w:shd w:val="clear" w:color="auto" w:fill="FFFFFF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6A6154" w:rsidRPr="00906EA7" w14:paraId="58456FA5" w14:textId="77777777" w:rsidTr="0063427A">
        <w:tc>
          <w:tcPr>
            <w:tcW w:w="3115" w:type="dxa"/>
          </w:tcPr>
          <w:p w14:paraId="66545E42" w14:textId="77777777" w:rsidR="006A6154" w:rsidRPr="00E81743" w:rsidRDefault="006A6154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Признак</w:t>
            </w:r>
          </w:p>
        </w:tc>
        <w:tc>
          <w:tcPr>
            <w:tcW w:w="3115" w:type="dxa"/>
          </w:tcPr>
          <w:p w14:paraId="4DB0E8D6" w14:textId="77777777" w:rsidR="006A6154" w:rsidRPr="00E81743" w:rsidRDefault="006A6154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Дееспособность</w:t>
            </w:r>
          </w:p>
        </w:tc>
        <w:tc>
          <w:tcPr>
            <w:tcW w:w="3115" w:type="dxa"/>
          </w:tcPr>
          <w:p w14:paraId="16E131F0" w14:textId="77777777" w:rsidR="006A6154" w:rsidRPr="00E81743" w:rsidRDefault="006A6154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Правоспособность</w:t>
            </w:r>
          </w:p>
        </w:tc>
      </w:tr>
      <w:tr w:rsidR="006A6154" w:rsidRPr="00906EA7" w14:paraId="193C21D3" w14:textId="77777777" w:rsidTr="0063427A">
        <w:tc>
          <w:tcPr>
            <w:tcW w:w="3115" w:type="dxa"/>
          </w:tcPr>
          <w:p w14:paraId="7AD8F444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действие</w:t>
            </w:r>
          </w:p>
        </w:tc>
        <w:tc>
          <w:tcPr>
            <w:tcW w:w="3115" w:type="dxa"/>
          </w:tcPr>
          <w:p w14:paraId="701FC10C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D3DDC61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</w:tr>
      <w:tr w:rsidR="006A6154" w:rsidRPr="00906EA7" w14:paraId="2765C728" w14:textId="77777777" w:rsidTr="0063427A">
        <w:tc>
          <w:tcPr>
            <w:tcW w:w="3115" w:type="dxa"/>
          </w:tcPr>
          <w:p w14:paraId="32EA520D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начало</w:t>
            </w:r>
          </w:p>
        </w:tc>
        <w:tc>
          <w:tcPr>
            <w:tcW w:w="3115" w:type="dxa"/>
          </w:tcPr>
          <w:p w14:paraId="625A919D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7912C85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</w:tr>
      <w:tr w:rsidR="006A6154" w:rsidRPr="00906EA7" w14:paraId="1E77321E" w14:textId="77777777" w:rsidTr="0063427A">
        <w:tc>
          <w:tcPr>
            <w:tcW w:w="3115" w:type="dxa"/>
          </w:tcPr>
          <w:p w14:paraId="0695FF09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ограничения</w:t>
            </w:r>
          </w:p>
        </w:tc>
        <w:tc>
          <w:tcPr>
            <w:tcW w:w="3115" w:type="dxa"/>
          </w:tcPr>
          <w:p w14:paraId="4365A3E8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2D4DD87E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</w:tr>
      <w:tr w:rsidR="006A6154" w:rsidRPr="00906EA7" w14:paraId="6AF8C97E" w14:textId="77777777" w:rsidTr="0063427A">
        <w:tc>
          <w:tcPr>
            <w:tcW w:w="3115" w:type="dxa"/>
          </w:tcPr>
          <w:p w14:paraId="5DCA624B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прекращение</w:t>
            </w:r>
          </w:p>
        </w:tc>
        <w:tc>
          <w:tcPr>
            <w:tcW w:w="3115" w:type="dxa"/>
          </w:tcPr>
          <w:p w14:paraId="3829B655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344A19D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</w:tr>
    </w:tbl>
    <w:p w14:paraId="6556CF39" w14:textId="77777777" w:rsidR="006A6154" w:rsidRDefault="006A6154" w:rsidP="006A6154">
      <w:pPr>
        <w:shd w:val="clear" w:color="auto" w:fill="FFFFFF"/>
        <w:spacing w:line="360" w:lineRule="auto"/>
        <w:rPr>
          <w:color w:val="000000"/>
          <w:sz w:val="28"/>
          <w:szCs w:val="28"/>
          <w:lang w:eastAsia="ru-RU"/>
        </w:rPr>
      </w:pPr>
    </w:p>
    <w:p w14:paraId="4E589FA3" w14:textId="77777777" w:rsidR="006A6154" w:rsidRPr="00D3673E" w:rsidRDefault="006A6154" w:rsidP="006A6154">
      <w:pPr>
        <w:shd w:val="clear" w:color="auto" w:fill="FFFFFF"/>
        <w:spacing w:line="360" w:lineRule="auto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7.</w:t>
      </w:r>
      <w:r w:rsidRPr="00D3673E">
        <w:rPr>
          <w:color w:val="000000"/>
          <w:lang w:eastAsia="ru-RU"/>
        </w:rPr>
        <w:t xml:space="preserve"> Решение ситуаций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6A6154" w:rsidRPr="00D3673E" w14:paraId="5EFC37D8" w14:textId="77777777" w:rsidTr="0063427A">
        <w:tc>
          <w:tcPr>
            <w:tcW w:w="3115" w:type="dxa"/>
          </w:tcPr>
          <w:p w14:paraId="38F11991" w14:textId="77777777" w:rsidR="006A6154" w:rsidRPr="00E81743" w:rsidRDefault="006A6154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Ситуация</w:t>
            </w:r>
          </w:p>
        </w:tc>
        <w:tc>
          <w:tcPr>
            <w:tcW w:w="3115" w:type="dxa"/>
          </w:tcPr>
          <w:p w14:paraId="146E91FE" w14:textId="77777777" w:rsidR="006A6154" w:rsidRPr="00E81743" w:rsidRDefault="006A6154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Возраст человека</w:t>
            </w:r>
          </w:p>
        </w:tc>
        <w:tc>
          <w:tcPr>
            <w:tcW w:w="3115" w:type="dxa"/>
          </w:tcPr>
          <w:p w14:paraId="70E3673B" w14:textId="77777777" w:rsidR="006A6154" w:rsidRPr="00E81743" w:rsidRDefault="006A6154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Источник права</w:t>
            </w:r>
          </w:p>
        </w:tc>
      </w:tr>
      <w:tr w:rsidR="006A6154" w:rsidRPr="00D3673E" w14:paraId="061B8579" w14:textId="77777777" w:rsidTr="0063427A">
        <w:tc>
          <w:tcPr>
            <w:tcW w:w="9345" w:type="dxa"/>
            <w:gridSpan w:val="3"/>
          </w:tcPr>
          <w:p w14:paraId="0CF74B97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 xml:space="preserve"> С какого возраста человек может:</w:t>
            </w:r>
          </w:p>
        </w:tc>
      </w:tr>
      <w:tr w:rsidR="006A6154" w:rsidRPr="00D3673E" w14:paraId="780326D3" w14:textId="77777777" w:rsidTr="0063427A">
        <w:tc>
          <w:tcPr>
            <w:tcW w:w="3115" w:type="dxa"/>
          </w:tcPr>
          <w:p w14:paraId="68DC2D79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владельцем дома</w:t>
            </w:r>
          </w:p>
        </w:tc>
        <w:tc>
          <w:tcPr>
            <w:tcW w:w="3115" w:type="dxa"/>
          </w:tcPr>
          <w:p w14:paraId="61C975D6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8BA8EC1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</w:tr>
      <w:tr w:rsidR="006A6154" w:rsidRPr="00D3673E" w14:paraId="60637E2C" w14:textId="77777777" w:rsidTr="0063427A">
        <w:tc>
          <w:tcPr>
            <w:tcW w:w="3115" w:type="dxa"/>
          </w:tcPr>
          <w:p w14:paraId="2BF56D02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покупать велосипед</w:t>
            </w:r>
          </w:p>
        </w:tc>
        <w:tc>
          <w:tcPr>
            <w:tcW w:w="3115" w:type="dxa"/>
          </w:tcPr>
          <w:p w14:paraId="01639F0D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5D96779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</w:tr>
      <w:tr w:rsidR="006A6154" w:rsidRPr="00D3673E" w14:paraId="3BF9B978" w14:textId="77777777" w:rsidTr="0063427A">
        <w:tc>
          <w:tcPr>
            <w:tcW w:w="3115" w:type="dxa"/>
          </w:tcPr>
          <w:p w14:paraId="63EC54E5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автором художественного произведения</w:t>
            </w:r>
          </w:p>
        </w:tc>
        <w:tc>
          <w:tcPr>
            <w:tcW w:w="3115" w:type="dxa"/>
          </w:tcPr>
          <w:p w14:paraId="7C81B924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7A8A61F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</w:tr>
      <w:tr w:rsidR="006A6154" w:rsidRPr="00D3673E" w14:paraId="7070AC1E" w14:textId="77777777" w:rsidTr="0063427A">
        <w:tc>
          <w:tcPr>
            <w:tcW w:w="3115" w:type="dxa"/>
          </w:tcPr>
          <w:p w14:paraId="764D11FF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брать на хранение вещи</w:t>
            </w:r>
          </w:p>
        </w:tc>
        <w:tc>
          <w:tcPr>
            <w:tcW w:w="3115" w:type="dxa"/>
          </w:tcPr>
          <w:p w14:paraId="05B868F0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E9E7810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</w:tr>
      <w:tr w:rsidR="006A6154" w:rsidRPr="00D3673E" w14:paraId="26D62F8B" w14:textId="77777777" w:rsidTr="0063427A">
        <w:tc>
          <w:tcPr>
            <w:tcW w:w="3115" w:type="dxa"/>
          </w:tcPr>
          <w:p w14:paraId="2D87DE7B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квартиросъемщиком</w:t>
            </w:r>
          </w:p>
        </w:tc>
        <w:tc>
          <w:tcPr>
            <w:tcW w:w="3115" w:type="dxa"/>
          </w:tcPr>
          <w:p w14:paraId="506ED798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751C3ED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</w:tr>
      <w:tr w:rsidR="006A6154" w:rsidRPr="00D3673E" w14:paraId="3D459B12" w14:textId="77777777" w:rsidTr="0063427A">
        <w:tc>
          <w:tcPr>
            <w:tcW w:w="3115" w:type="dxa"/>
          </w:tcPr>
          <w:p w14:paraId="01EAB62D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пользоваться жилым помещением</w:t>
            </w:r>
          </w:p>
        </w:tc>
        <w:tc>
          <w:tcPr>
            <w:tcW w:w="3115" w:type="dxa"/>
          </w:tcPr>
          <w:p w14:paraId="245B8530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61135B0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</w:tr>
      <w:tr w:rsidR="006A6154" w:rsidRPr="00D3673E" w14:paraId="279E3434" w14:textId="77777777" w:rsidTr="0063427A">
        <w:tc>
          <w:tcPr>
            <w:tcW w:w="3115" w:type="dxa"/>
          </w:tcPr>
          <w:p w14:paraId="325ADE3A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обменивать одну ценную вещь на другую</w:t>
            </w:r>
          </w:p>
        </w:tc>
        <w:tc>
          <w:tcPr>
            <w:tcW w:w="3115" w:type="dxa"/>
          </w:tcPr>
          <w:p w14:paraId="630C24FE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3F420E1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</w:tr>
      <w:tr w:rsidR="006A6154" w:rsidRPr="00D3673E" w14:paraId="62EAC670" w14:textId="77777777" w:rsidTr="0063427A">
        <w:tc>
          <w:tcPr>
            <w:tcW w:w="3115" w:type="dxa"/>
          </w:tcPr>
          <w:p w14:paraId="7B4567E8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владельцем имущества, доставшегося по наследству</w:t>
            </w:r>
          </w:p>
        </w:tc>
        <w:tc>
          <w:tcPr>
            <w:tcW w:w="3115" w:type="dxa"/>
          </w:tcPr>
          <w:p w14:paraId="30B03840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36ACA96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</w:tr>
      <w:tr w:rsidR="006A6154" w:rsidRPr="00D3673E" w14:paraId="561CDDD5" w14:textId="77777777" w:rsidTr="0063427A">
        <w:tc>
          <w:tcPr>
            <w:tcW w:w="3115" w:type="dxa"/>
          </w:tcPr>
          <w:p w14:paraId="63CBB0E5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принимать в подарок ценную вещь</w:t>
            </w:r>
          </w:p>
        </w:tc>
        <w:tc>
          <w:tcPr>
            <w:tcW w:w="3115" w:type="dxa"/>
          </w:tcPr>
          <w:p w14:paraId="184E24D9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8E862A4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</w:p>
        </w:tc>
      </w:tr>
    </w:tbl>
    <w:p w14:paraId="2C770D52" w14:textId="77777777" w:rsidR="006A6154" w:rsidRPr="00DB775E" w:rsidRDefault="006A6154" w:rsidP="006A6154">
      <w:pPr>
        <w:shd w:val="clear" w:color="auto" w:fill="FFFFFF"/>
        <w:spacing w:line="360" w:lineRule="auto"/>
        <w:rPr>
          <w:color w:val="000000"/>
          <w:sz w:val="28"/>
          <w:szCs w:val="28"/>
          <w:lang w:eastAsia="ru-RU"/>
        </w:rPr>
      </w:pPr>
    </w:p>
    <w:p w14:paraId="6E46CD91" w14:textId="77777777" w:rsidR="006A6154" w:rsidRPr="00D3673E" w:rsidRDefault="006A6154" w:rsidP="006A6154">
      <w:pPr>
        <w:shd w:val="clear" w:color="auto" w:fill="FFFFFF"/>
        <w:jc w:val="both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8</w:t>
      </w:r>
      <w:r w:rsidRPr="00D3673E">
        <w:rPr>
          <w:color w:val="000000"/>
          <w:lang w:eastAsia="ru-RU"/>
        </w:rPr>
        <w:t xml:space="preserve">. </w:t>
      </w:r>
      <w:proofErr w:type="gramStart"/>
      <w:r w:rsidRPr="00D3673E">
        <w:rPr>
          <w:color w:val="000000"/>
          <w:lang w:eastAsia="ru-RU"/>
        </w:rPr>
        <w:t>Определить в каких ситуациях человеку нужна</w:t>
      </w:r>
      <w:proofErr w:type="gramEnd"/>
      <w:r w:rsidRPr="00D3673E">
        <w:rPr>
          <w:color w:val="000000"/>
          <w:lang w:eastAsia="ru-RU"/>
        </w:rPr>
        <w:t xml:space="preserve"> дееспособность, а в каких - достаточно правоспособности. Материал представить в виде таблицы.</w:t>
      </w:r>
    </w:p>
    <w:p w14:paraId="12E7BAF0" w14:textId="77777777" w:rsidR="006A6154" w:rsidRDefault="006A6154" w:rsidP="006A6154">
      <w:pPr>
        <w:shd w:val="clear" w:color="auto" w:fill="FFFFFF"/>
        <w:jc w:val="both"/>
        <w:rPr>
          <w:color w:val="000000"/>
          <w:lang w:eastAsia="ru-RU"/>
        </w:rPr>
      </w:pPr>
    </w:p>
    <w:p w14:paraId="2D491828" w14:textId="77777777" w:rsidR="006A6154" w:rsidRDefault="006A6154" w:rsidP="006A6154">
      <w:pPr>
        <w:shd w:val="clear" w:color="auto" w:fill="FFFFFF"/>
        <w:jc w:val="both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Таблица  – Решение ситуаций</w:t>
      </w:r>
    </w:p>
    <w:p w14:paraId="68308055" w14:textId="77777777" w:rsidR="006A6154" w:rsidRPr="00D3673E" w:rsidRDefault="006A6154" w:rsidP="006A6154">
      <w:pPr>
        <w:shd w:val="clear" w:color="auto" w:fill="FFFFFF"/>
        <w:jc w:val="both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6A6154" w:rsidRPr="00D3673E" w14:paraId="52FC5C4A" w14:textId="77777777" w:rsidTr="0063427A">
        <w:tc>
          <w:tcPr>
            <w:tcW w:w="3115" w:type="dxa"/>
          </w:tcPr>
          <w:p w14:paraId="27B839DC" w14:textId="77777777" w:rsidR="006A6154" w:rsidRPr="00E81743" w:rsidRDefault="006A6154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Ситуация</w:t>
            </w:r>
          </w:p>
        </w:tc>
        <w:tc>
          <w:tcPr>
            <w:tcW w:w="3115" w:type="dxa"/>
          </w:tcPr>
          <w:p w14:paraId="619085DC" w14:textId="77777777" w:rsidR="006A6154" w:rsidRPr="00E81743" w:rsidRDefault="006A6154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Дееспособность</w:t>
            </w:r>
          </w:p>
        </w:tc>
        <w:tc>
          <w:tcPr>
            <w:tcW w:w="3115" w:type="dxa"/>
          </w:tcPr>
          <w:p w14:paraId="006C3A11" w14:textId="77777777" w:rsidR="006A6154" w:rsidRPr="00E81743" w:rsidRDefault="006A6154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Правоспособность</w:t>
            </w:r>
          </w:p>
        </w:tc>
      </w:tr>
      <w:tr w:rsidR="006A6154" w:rsidRPr="00D3673E" w14:paraId="2AD9E8B5" w14:textId="77777777" w:rsidTr="0063427A">
        <w:tc>
          <w:tcPr>
            <w:tcW w:w="3115" w:type="dxa"/>
          </w:tcPr>
          <w:p w14:paraId="366D72FA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lastRenderedPageBreak/>
              <w:t>иметь собственный дом</w:t>
            </w:r>
          </w:p>
        </w:tc>
        <w:tc>
          <w:tcPr>
            <w:tcW w:w="3115" w:type="dxa"/>
          </w:tcPr>
          <w:p w14:paraId="1FE0BBEF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B9694DF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6A6154" w:rsidRPr="00D3673E" w14:paraId="329C5560" w14:textId="77777777" w:rsidTr="0063427A">
        <w:tc>
          <w:tcPr>
            <w:tcW w:w="3115" w:type="dxa"/>
          </w:tcPr>
          <w:p w14:paraId="04C13C5A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купить телевизор</w:t>
            </w:r>
          </w:p>
        </w:tc>
        <w:tc>
          <w:tcPr>
            <w:tcW w:w="3115" w:type="dxa"/>
          </w:tcPr>
          <w:p w14:paraId="0434FEF3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02550E0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6A6154" w:rsidRPr="00D3673E" w14:paraId="338E9944" w14:textId="77777777" w:rsidTr="0063427A">
        <w:tc>
          <w:tcPr>
            <w:tcW w:w="3115" w:type="dxa"/>
          </w:tcPr>
          <w:p w14:paraId="32841FF7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снять квартиру</w:t>
            </w:r>
          </w:p>
        </w:tc>
        <w:tc>
          <w:tcPr>
            <w:tcW w:w="3115" w:type="dxa"/>
          </w:tcPr>
          <w:p w14:paraId="11CB11A9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6714C73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6A6154" w:rsidRPr="00D3673E" w14:paraId="09D8833C" w14:textId="77777777" w:rsidTr="0063427A">
        <w:tc>
          <w:tcPr>
            <w:tcW w:w="3115" w:type="dxa"/>
          </w:tcPr>
          <w:p w14:paraId="009A961B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получить имущество по наследству</w:t>
            </w:r>
          </w:p>
        </w:tc>
        <w:tc>
          <w:tcPr>
            <w:tcW w:w="3115" w:type="dxa"/>
          </w:tcPr>
          <w:p w14:paraId="457D3977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01251C9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6A6154" w:rsidRPr="00D3673E" w14:paraId="2E11143C" w14:textId="77777777" w:rsidTr="0063427A">
        <w:tc>
          <w:tcPr>
            <w:tcW w:w="3115" w:type="dxa"/>
          </w:tcPr>
          <w:p w14:paraId="522F47F9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дать в пользование автомашину</w:t>
            </w:r>
          </w:p>
        </w:tc>
        <w:tc>
          <w:tcPr>
            <w:tcW w:w="3115" w:type="dxa"/>
          </w:tcPr>
          <w:p w14:paraId="7AE8F79E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6705245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6A6154" w:rsidRPr="00D3673E" w14:paraId="6280D8D3" w14:textId="77777777" w:rsidTr="0063427A">
        <w:tc>
          <w:tcPr>
            <w:tcW w:w="3115" w:type="dxa"/>
          </w:tcPr>
          <w:p w14:paraId="6041FC3D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покупать велосипед</w:t>
            </w:r>
          </w:p>
        </w:tc>
        <w:tc>
          <w:tcPr>
            <w:tcW w:w="3115" w:type="dxa"/>
          </w:tcPr>
          <w:p w14:paraId="5E76A413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88146AC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6A6154" w:rsidRPr="00D3673E" w14:paraId="37BBB7FF" w14:textId="77777777" w:rsidTr="0063427A">
        <w:tc>
          <w:tcPr>
            <w:tcW w:w="3115" w:type="dxa"/>
          </w:tcPr>
          <w:p w14:paraId="040AF42B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автором художественного произведения; рассказа, песни</w:t>
            </w:r>
          </w:p>
        </w:tc>
        <w:tc>
          <w:tcPr>
            <w:tcW w:w="3115" w:type="dxa"/>
          </w:tcPr>
          <w:p w14:paraId="3345BD1C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574AA73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6A6154" w:rsidRPr="00D3673E" w14:paraId="5A0CE31F" w14:textId="77777777" w:rsidTr="0063427A">
        <w:tc>
          <w:tcPr>
            <w:tcW w:w="3115" w:type="dxa"/>
          </w:tcPr>
          <w:p w14:paraId="378E90A6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получать за использование произведения гонорар</w:t>
            </w:r>
          </w:p>
        </w:tc>
        <w:tc>
          <w:tcPr>
            <w:tcW w:w="3115" w:type="dxa"/>
          </w:tcPr>
          <w:p w14:paraId="734FF011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CB9AC1E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6A6154" w:rsidRPr="00D3673E" w14:paraId="75278ED8" w14:textId="77777777" w:rsidTr="0063427A">
        <w:tc>
          <w:tcPr>
            <w:tcW w:w="3115" w:type="dxa"/>
          </w:tcPr>
          <w:p w14:paraId="3B720F81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брать на хранение ценные вещи</w:t>
            </w:r>
          </w:p>
        </w:tc>
        <w:tc>
          <w:tcPr>
            <w:tcW w:w="3115" w:type="dxa"/>
          </w:tcPr>
          <w:p w14:paraId="21C98947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BA43239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6A6154" w:rsidRPr="00D3673E" w14:paraId="5E8A3440" w14:textId="77777777" w:rsidTr="0063427A">
        <w:tc>
          <w:tcPr>
            <w:tcW w:w="3115" w:type="dxa"/>
          </w:tcPr>
          <w:p w14:paraId="099FE204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пользоваться жилым помещением</w:t>
            </w:r>
          </w:p>
        </w:tc>
        <w:tc>
          <w:tcPr>
            <w:tcW w:w="3115" w:type="dxa"/>
          </w:tcPr>
          <w:p w14:paraId="55AE7C82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21EB64E4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6A6154" w:rsidRPr="00D3673E" w14:paraId="567D81D7" w14:textId="77777777" w:rsidTr="0063427A">
        <w:tc>
          <w:tcPr>
            <w:tcW w:w="3115" w:type="dxa"/>
          </w:tcPr>
          <w:p w14:paraId="770368A4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обменивать одну ценную вещь на другую</w:t>
            </w:r>
          </w:p>
        </w:tc>
        <w:tc>
          <w:tcPr>
            <w:tcW w:w="3115" w:type="dxa"/>
          </w:tcPr>
          <w:p w14:paraId="58D26346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A374C79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6A6154" w:rsidRPr="00D3673E" w14:paraId="2E59D135" w14:textId="77777777" w:rsidTr="0063427A">
        <w:tc>
          <w:tcPr>
            <w:tcW w:w="3115" w:type="dxa"/>
          </w:tcPr>
          <w:p w14:paraId="27EB04AD" w14:textId="77777777" w:rsidR="006A6154" w:rsidRPr="00E81743" w:rsidRDefault="006A6154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принимать в подарок ценную вещь</w:t>
            </w:r>
          </w:p>
        </w:tc>
        <w:tc>
          <w:tcPr>
            <w:tcW w:w="3115" w:type="dxa"/>
          </w:tcPr>
          <w:p w14:paraId="7E1F2614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C04C72D" w14:textId="77777777" w:rsidR="006A6154" w:rsidRPr="00E81743" w:rsidRDefault="006A6154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</w:tbl>
    <w:p w14:paraId="46BB9926" w14:textId="77777777" w:rsidR="006A6154" w:rsidRPr="00D3673E" w:rsidRDefault="006A6154" w:rsidP="006A6154">
      <w:pPr>
        <w:shd w:val="clear" w:color="auto" w:fill="FFFFFF"/>
        <w:jc w:val="both"/>
        <w:rPr>
          <w:color w:val="000000"/>
          <w:lang w:eastAsia="ru-RU"/>
        </w:rPr>
      </w:pPr>
    </w:p>
    <w:p w14:paraId="25EF17CE" w14:textId="77777777" w:rsidR="006A6154" w:rsidRPr="00D3673E" w:rsidRDefault="006A6154" w:rsidP="006A6154">
      <w:pPr>
        <w:shd w:val="clear" w:color="auto" w:fill="FFFFFF"/>
        <w:ind w:firstLine="709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9.</w:t>
      </w:r>
      <w:r w:rsidRPr="00D3673E">
        <w:rPr>
          <w:color w:val="000000"/>
          <w:lang w:eastAsia="ru-RU"/>
        </w:rPr>
        <w:t> Дайте определения понятий:</w:t>
      </w:r>
    </w:p>
    <w:p w14:paraId="6070FADF" w14:textId="77777777" w:rsidR="006A6154" w:rsidRPr="00D3673E" w:rsidRDefault="006A6154" w:rsidP="006A6154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Сделка - ……………………………………………………………….</w:t>
      </w:r>
    </w:p>
    <w:p w14:paraId="69553053" w14:textId="77777777" w:rsidR="006A6154" w:rsidRPr="00D3673E" w:rsidRDefault="006A6154" w:rsidP="006A6154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Реальная сделка - …………………………………………………….</w:t>
      </w:r>
    </w:p>
    <w:p w14:paraId="042BCEE6" w14:textId="77777777" w:rsidR="006A6154" w:rsidRPr="00D3673E" w:rsidRDefault="006A6154" w:rsidP="006A6154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Консенсуальная сделка - ……………………………………………..</w:t>
      </w:r>
    </w:p>
    <w:p w14:paraId="1FAD12DE" w14:textId="77777777" w:rsidR="006A6154" w:rsidRPr="00D3673E" w:rsidRDefault="006A6154" w:rsidP="006A6154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Возмездная сделка - ………………………………………………..</w:t>
      </w:r>
    </w:p>
    <w:p w14:paraId="4DB982CC" w14:textId="77777777" w:rsidR="006A6154" w:rsidRPr="00D3673E" w:rsidRDefault="006A6154" w:rsidP="006A6154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Безвозмездная сделка -……………………………………………..</w:t>
      </w:r>
    </w:p>
    <w:p w14:paraId="60DBB622" w14:textId="77777777" w:rsidR="006A6154" w:rsidRDefault="006A6154" w:rsidP="006A6154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Ничтожная сделка -…………………………………………………</w:t>
      </w:r>
    </w:p>
    <w:p w14:paraId="67E71103" w14:textId="77777777" w:rsidR="006A6154" w:rsidRDefault="006A6154" w:rsidP="006A6154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Оспоримая сделка - …………………………………………………</w:t>
      </w:r>
    </w:p>
    <w:p w14:paraId="2684980D" w14:textId="77777777" w:rsidR="006A6154" w:rsidRPr="00D3673E" w:rsidRDefault="006A6154" w:rsidP="006A6154">
      <w:pPr>
        <w:shd w:val="clear" w:color="auto" w:fill="FFFFFF"/>
        <w:suppressAutoHyphens w:val="0"/>
        <w:rPr>
          <w:color w:val="000000"/>
          <w:lang w:eastAsia="ru-RU"/>
        </w:rPr>
      </w:pPr>
    </w:p>
    <w:p w14:paraId="47C9FD25" w14:textId="77777777" w:rsidR="006A6154" w:rsidRPr="00D3673E" w:rsidRDefault="006A6154" w:rsidP="006A6154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10.</w:t>
      </w:r>
      <w:r w:rsidRPr="00D3673E">
        <w:rPr>
          <w:color w:val="000000"/>
          <w:lang w:eastAsia="ru-RU"/>
        </w:rPr>
        <w:t xml:space="preserve"> Составить сравнительную характеристику недействительных сделок. Материал представить в виде таблицы.</w:t>
      </w:r>
    </w:p>
    <w:p w14:paraId="2B0146CA" w14:textId="77777777" w:rsidR="006A6154" w:rsidRPr="00D3673E" w:rsidRDefault="006A6154" w:rsidP="006A6154">
      <w:pPr>
        <w:shd w:val="clear" w:color="auto" w:fill="FFFFFF"/>
        <w:rPr>
          <w:color w:val="000000"/>
          <w:lang w:eastAsia="ru-RU"/>
        </w:rPr>
      </w:pPr>
    </w:p>
    <w:p w14:paraId="6B057EC2" w14:textId="77777777" w:rsidR="006A6154" w:rsidRPr="00D3673E" w:rsidRDefault="006A6154" w:rsidP="006A6154">
      <w:pPr>
        <w:shd w:val="clear" w:color="auto" w:fill="FFFFFF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Таблица. - Сравнительная характеристика недействительных сделок</w:t>
      </w:r>
    </w:p>
    <w:p w14:paraId="4CDCCE57" w14:textId="77777777" w:rsidR="006A6154" w:rsidRPr="00D3673E" w:rsidRDefault="006A6154" w:rsidP="006A6154">
      <w:pPr>
        <w:shd w:val="clear" w:color="auto" w:fill="FFFFFF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6A6154" w:rsidRPr="00D3673E" w14:paraId="465294E8" w14:textId="77777777" w:rsidTr="0063427A">
        <w:tc>
          <w:tcPr>
            <w:tcW w:w="4672" w:type="dxa"/>
          </w:tcPr>
          <w:p w14:paraId="4DE4AECE" w14:textId="77777777" w:rsidR="006A6154" w:rsidRPr="00E81743" w:rsidRDefault="006A6154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оспоримые</w:t>
            </w:r>
          </w:p>
        </w:tc>
        <w:tc>
          <w:tcPr>
            <w:tcW w:w="4673" w:type="dxa"/>
          </w:tcPr>
          <w:p w14:paraId="5912EE73" w14:textId="77777777" w:rsidR="006A6154" w:rsidRPr="00E81743" w:rsidRDefault="006A6154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ничтожные</w:t>
            </w:r>
          </w:p>
        </w:tc>
      </w:tr>
      <w:tr w:rsidR="006A6154" w:rsidRPr="00D3673E" w14:paraId="28B51C5F" w14:textId="77777777" w:rsidTr="0063427A">
        <w:tc>
          <w:tcPr>
            <w:tcW w:w="9345" w:type="dxa"/>
            <w:gridSpan w:val="2"/>
          </w:tcPr>
          <w:p w14:paraId="69276E08" w14:textId="77777777" w:rsidR="006A6154" w:rsidRPr="00E81743" w:rsidRDefault="006A6154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различия</w:t>
            </w:r>
          </w:p>
        </w:tc>
      </w:tr>
      <w:tr w:rsidR="006A6154" w:rsidRPr="00D3673E" w14:paraId="2B3BA6AE" w14:textId="77777777" w:rsidTr="0063427A">
        <w:tc>
          <w:tcPr>
            <w:tcW w:w="4672" w:type="dxa"/>
          </w:tcPr>
          <w:p w14:paraId="470E3ED4" w14:textId="77777777" w:rsidR="006A6154" w:rsidRPr="00E81743" w:rsidRDefault="006A6154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088D2E73" w14:textId="77777777" w:rsidR="006A6154" w:rsidRPr="00E81743" w:rsidRDefault="006A6154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6A6154" w:rsidRPr="00D3673E" w14:paraId="106325D6" w14:textId="77777777" w:rsidTr="0063427A">
        <w:tc>
          <w:tcPr>
            <w:tcW w:w="9345" w:type="dxa"/>
            <w:gridSpan w:val="2"/>
          </w:tcPr>
          <w:p w14:paraId="2A761DD4" w14:textId="77777777" w:rsidR="006A6154" w:rsidRPr="00E81743" w:rsidRDefault="006A6154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сила признания</w:t>
            </w:r>
          </w:p>
        </w:tc>
      </w:tr>
      <w:tr w:rsidR="006A6154" w:rsidRPr="00D3673E" w14:paraId="63B4A567" w14:textId="77777777" w:rsidTr="0063427A">
        <w:tc>
          <w:tcPr>
            <w:tcW w:w="4672" w:type="dxa"/>
          </w:tcPr>
          <w:p w14:paraId="46AF31B9" w14:textId="77777777" w:rsidR="006A6154" w:rsidRPr="00E81743" w:rsidRDefault="006A6154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4A135BC6" w14:textId="77777777" w:rsidR="006A6154" w:rsidRPr="00E81743" w:rsidRDefault="006A6154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6A6154" w:rsidRPr="00D3673E" w14:paraId="697DA046" w14:textId="77777777" w:rsidTr="0063427A">
        <w:tc>
          <w:tcPr>
            <w:tcW w:w="9345" w:type="dxa"/>
            <w:gridSpan w:val="2"/>
          </w:tcPr>
          <w:p w14:paraId="243A3E88" w14:textId="77777777" w:rsidR="006A6154" w:rsidRPr="00E81743" w:rsidRDefault="006A6154" w:rsidP="0063427A">
            <w:pPr>
              <w:jc w:val="center"/>
              <w:rPr>
                <w:bCs/>
                <w:iCs/>
                <w:color w:val="000000"/>
                <w:lang w:eastAsia="ru-RU"/>
              </w:rPr>
            </w:pPr>
            <w:r w:rsidRPr="00E81743">
              <w:rPr>
                <w:bCs/>
                <w:iCs/>
                <w:color w:val="000000"/>
                <w:lang w:eastAsia="ru-RU"/>
              </w:rPr>
              <w:t>требование о признании недействительности</w:t>
            </w:r>
          </w:p>
        </w:tc>
      </w:tr>
      <w:tr w:rsidR="006A6154" w:rsidRPr="00D3673E" w14:paraId="345E609D" w14:textId="77777777" w:rsidTr="0063427A">
        <w:tc>
          <w:tcPr>
            <w:tcW w:w="4672" w:type="dxa"/>
          </w:tcPr>
          <w:p w14:paraId="137A9877" w14:textId="77777777" w:rsidR="006A6154" w:rsidRPr="00E81743" w:rsidRDefault="006A6154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6137CA72" w14:textId="77777777" w:rsidR="006A6154" w:rsidRPr="00E81743" w:rsidRDefault="006A6154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6A6154" w:rsidRPr="00D3673E" w14:paraId="48C1217F" w14:textId="77777777" w:rsidTr="0063427A">
        <w:tc>
          <w:tcPr>
            <w:tcW w:w="9345" w:type="dxa"/>
            <w:gridSpan w:val="2"/>
          </w:tcPr>
          <w:p w14:paraId="23AD41C6" w14:textId="77777777" w:rsidR="006A6154" w:rsidRPr="00E81743" w:rsidRDefault="006A6154" w:rsidP="0063427A">
            <w:pPr>
              <w:jc w:val="center"/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время наступления недействительности сделки</w:t>
            </w:r>
          </w:p>
        </w:tc>
      </w:tr>
      <w:tr w:rsidR="006A6154" w:rsidRPr="00D3673E" w14:paraId="516A7E00" w14:textId="77777777" w:rsidTr="0063427A">
        <w:tc>
          <w:tcPr>
            <w:tcW w:w="4672" w:type="dxa"/>
          </w:tcPr>
          <w:p w14:paraId="342ED370" w14:textId="77777777" w:rsidR="006A6154" w:rsidRPr="00E81743" w:rsidRDefault="006A6154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0372426A" w14:textId="77777777" w:rsidR="006A6154" w:rsidRPr="00E81743" w:rsidRDefault="006A6154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</w:tbl>
    <w:p w14:paraId="284495CD" w14:textId="77777777" w:rsidR="006A6154" w:rsidRDefault="006A6154">
      <w:pPr>
        <w:tabs>
          <w:tab w:val="left" w:pos="360"/>
        </w:tabs>
        <w:jc w:val="center"/>
        <w:rPr>
          <w:b/>
        </w:rPr>
      </w:pPr>
    </w:p>
    <w:p w14:paraId="61DC634A" w14:textId="77777777" w:rsidR="00F85288" w:rsidRDefault="00F85288">
      <w:pPr>
        <w:tabs>
          <w:tab w:val="left" w:pos="360"/>
        </w:tabs>
        <w:jc w:val="center"/>
        <w:rPr>
          <w:b/>
        </w:rPr>
      </w:pPr>
      <w:r>
        <w:rPr>
          <w:b/>
        </w:rPr>
        <w:t>14. Образовательные технологии</w:t>
      </w:r>
    </w:p>
    <w:p w14:paraId="5ED9EFF6" w14:textId="77777777" w:rsidR="00F85288" w:rsidRDefault="00F85288">
      <w:pPr>
        <w:ind w:firstLine="360"/>
        <w:jc w:val="both"/>
      </w:pPr>
      <w:r>
        <w:rPr>
          <w:b/>
          <w:i/>
        </w:rPr>
        <w:tab/>
      </w:r>
      <w:r>
        <w:t xml:space="preserve">В рамках учебного курса предусмотрено чтение лекций с применением мультимедийных технологий (не менее 20%), проведение практикумов с разбором </w:t>
      </w:r>
      <w:r>
        <w:lastRenderedPageBreak/>
        <w:t>конкретных ситуаций. Такие занятия, в сочетании с внеаудиторной самостоятельной работой, должны формировать и развивать профессиональные навыки обучающегося.</w:t>
      </w:r>
    </w:p>
    <w:p w14:paraId="69D7A7A7" w14:textId="77777777" w:rsidR="00F85288" w:rsidRDefault="00F85288">
      <w:pPr>
        <w:ind w:firstLine="720"/>
        <w:jc w:val="both"/>
        <w:rPr>
          <w:szCs w:val="28"/>
        </w:rPr>
      </w:pPr>
      <w:r>
        <w:t>Практические занятия проводятся с использованием интерактивных методов обучения: деловая дискуссия, конференция, круглый стол.</w:t>
      </w:r>
    </w:p>
    <w:p w14:paraId="1147921B" w14:textId="77777777" w:rsidR="00F85288" w:rsidRDefault="00F85288">
      <w:pPr>
        <w:pStyle w:val="Default"/>
        <w:ind w:firstLine="72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Для достижения поставленных целей преподавания дисциплины реализуются следующие средства, способы и организационные мероприятия: </w:t>
      </w:r>
    </w:p>
    <w:p w14:paraId="01BCC086" w14:textId="77777777" w:rsidR="00F85288" w:rsidRDefault="00F85288">
      <w:pPr>
        <w:pStyle w:val="Default"/>
        <w:numPr>
          <w:ilvl w:val="0"/>
          <w:numId w:val="2"/>
        </w:numPr>
        <w:ind w:firstLine="72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− изучение теоретического материала дисциплины на лекциях с использованием компьютерных технологий; </w:t>
      </w:r>
    </w:p>
    <w:p w14:paraId="41327653" w14:textId="77777777" w:rsidR="00F85288" w:rsidRDefault="00F85288">
      <w:pPr>
        <w:pStyle w:val="Default"/>
        <w:numPr>
          <w:ilvl w:val="0"/>
          <w:numId w:val="2"/>
        </w:numPr>
        <w:ind w:firstLine="72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szCs w:val="28"/>
        </w:rPr>
        <w:t xml:space="preserve">− самостоятельное изучение теоретического материала дисциплины с использованием </w:t>
      </w:r>
      <w:proofErr w:type="spellStart"/>
      <w:r>
        <w:rPr>
          <w:rFonts w:ascii="Times New Roman" w:hAnsi="Times New Roman" w:cs="Times New Roman"/>
          <w:i/>
          <w:iCs/>
          <w:szCs w:val="28"/>
        </w:rPr>
        <w:t>Internet</w:t>
      </w:r>
      <w:proofErr w:type="spellEnd"/>
      <w:r>
        <w:rPr>
          <w:rFonts w:ascii="Times New Roman" w:hAnsi="Times New Roman" w:cs="Times New Roman"/>
          <w:szCs w:val="28"/>
        </w:rPr>
        <w:t xml:space="preserve">-ресурсов, информационных баз, методических разработок, специальной учебной и научной литературы; </w:t>
      </w:r>
    </w:p>
    <w:p w14:paraId="47F216FC" w14:textId="77777777" w:rsidR="00F85288" w:rsidRDefault="00F85288">
      <w:pPr>
        <w:pStyle w:val="Default"/>
        <w:numPr>
          <w:ilvl w:val="0"/>
          <w:numId w:val="2"/>
        </w:numPr>
        <w:ind w:firstLine="720"/>
        <w:jc w:val="both"/>
        <w:rPr>
          <w:color w:val="auto"/>
          <w:sz w:val="20"/>
        </w:rPr>
      </w:pPr>
      <w:r>
        <w:rPr>
          <w:rFonts w:ascii="Times New Roman" w:hAnsi="Times New Roman" w:cs="Times New Roman"/>
          <w:color w:val="auto"/>
        </w:rPr>
        <w:t xml:space="preserve">− закрепление теоретического материала при проведении практических занятий с использованием учебного оборудования, выполнения проблемно-ориентированных, поисковых, творческих заданий. </w:t>
      </w:r>
    </w:p>
    <w:p w14:paraId="2D68A14F" w14:textId="77777777" w:rsidR="00F85288" w:rsidRDefault="00F85288">
      <w:pPr>
        <w:pStyle w:val="Default"/>
        <w:rPr>
          <w:color w:val="auto"/>
          <w:sz w:val="20"/>
        </w:rPr>
      </w:pPr>
    </w:p>
    <w:p w14:paraId="22010C6C" w14:textId="77777777" w:rsidR="00F85288" w:rsidRDefault="00F85288" w:rsidP="005E1890">
      <w:pPr>
        <w:jc w:val="center"/>
        <w:rPr>
          <w:b/>
          <w:i/>
        </w:rPr>
      </w:pPr>
      <w:r>
        <w:rPr>
          <w:b/>
        </w:rPr>
        <w:t>15. Перечень учебно-методического обеспечения для обучающихся по дисциплине</w:t>
      </w:r>
    </w:p>
    <w:p w14:paraId="1D4651F8" w14:textId="77777777" w:rsidR="00F85288" w:rsidRDefault="00F85288" w:rsidP="00DF2B07">
      <w:pPr>
        <w:ind w:firstLine="360"/>
        <w:jc w:val="center"/>
        <w:rPr>
          <w:b/>
        </w:rPr>
      </w:pPr>
    </w:p>
    <w:p w14:paraId="2DC35C8E" w14:textId="77777777" w:rsidR="00F85288" w:rsidRDefault="00F85288" w:rsidP="00DF2B07">
      <w:pPr>
        <w:ind w:firstLine="360"/>
        <w:jc w:val="center"/>
        <w:rPr>
          <w:b/>
        </w:rPr>
      </w:pPr>
      <w:r>
        <w:rPr>
          <w:b/>
        </w:rPr>
        <w:t>Основная литература</w:t>
      </w:r>
    </w:p>
    <w:p w14:paraId="4AC717EC" w14:textId="70E82922" w:rsidR="00E20000" w:rsidRPr="00012AC3" w:rsidRDefault="00E20000" w:rsidP="00E20000">
      <w:pPr>
        <w:ind w:firstLine="709"/>
        <w:jc w:val="both"/>
      </w:pPr>
      <w:bookmarkStart w:id="6" w:name="_Hlk144479423"/>
      <w:r>
        <w:t>1.</w:t>
      </w:r>
      <w:r w:rsidRPr="00305DD6">
        <w:t>Буторин, М. В. Правоведение</w:t>
      </w:r>
      <w:proofErr w:type="gramStart"/>
      <w:r w:rsidRPr="00305DD6">
        <w:t xml:space="preserve"> :</w:t>
      </w:r>
      <w:proofErr w:type="gramEnd"/>
      <w:r w:rsidRPr="00305DD6">
        <w:t xml:space="preserve"> учебное пособие / М. В. </w:t>
      </w:r>
      <w:proofErr w:type="spellStart"/>
      <w:r w:rsidRPr="00305DD6">
        <w:t>Буторин</w:t>
      </w:r>
      <w:proofErr w:type="spellEnd"/>
      <w:r w:rsidRPr="00305DD6">
        <w:t>. — Санкт-Петербург</w:t>
      </w:r>
      <w:proofErr w:type="gramStart"/>
      <w:r w:rsidRPr="00305DD6">
        <w:t xml:space="preserve"> :</w:t>
      </w:r>
      <w:proofErr w:type="gramEnd"/>
      <w:r w:rsidRPr="00305DD6">
        <w:t xml:space="preserve"> Санкт-Петербургский государственный университет промышленных технологий и дизайна, 2019. — 180 c. — Текст</w:t>
      </w:r>
      <w:proofErr w:type="gramStart"/>
      <w:r w:rsidRPr="00305DD6">
        <w:t xml:space="preserve"> :</w:t>
      </w:r>
      <w:proofErr w:type="gramEnd"/>
      <w:r w:rsidRPr="00305DD6">
        <w:t xml:space="preserve"> электронный // Цифровой образовательный ресурс IPR SMART : [сайт]. — URL: https://www.iprbookshop.ru/102460.html. — Режим доступа: для </w:t>
      </w:r>
      <w:proofErr w:type="spellStart"/>
      <w:r w:rsidRPr="00305DD6">
        <w:t>авторизир</w:t>
      </w:r>
      <w:proofErr w:type="spellEnd"/>
      <w:r w:rsidRPr="00305DD6">
        <w:t>. пользователей. - DOI: https://doi.org/10.23682/102460</w:t>
      </w:r>
    </w:p>
    <w:p w14:paraId="52ED9904" w14:textId="7CA13B4F" w:rsidR="00E20000" w:rsidRPr="00012AC3" w:rsidRDefault="00E20000" w:rsidP="00E20000">
      <w:pPr>
        <w:ind w:firstLine="709"/>
        <w:jc w:val="both"/>
      </w:pPr>
      <w:r>
        <w:t xml:space="preserve">2. </w:t>
      </w:r>
      <w:r w:rsidRPr="00305DD6">
        <w:t>Правоведение</w:t>
      </w:r>
      <w:proofErr w:type="gramStart"/>
      <w:r w:rsidRPr="00305DD6">
        <w:t xml:space="preserve"> :</w:t>
      </w:r>
      <w:proofErr w:type="gramEnd"/>
      <w:r w:rsidRPr="00305DD6">
        <w:t xml:space="preserve"> учебник для студентов неюридического профиля / С. С. </w:t>
      </w:r>
      <w:proofErr w:type="spellStart"/>
      <w:r w:rsidRPr="00305DD6">
        <w:t>Маилян</w:t>
      </w:r>
      <w:proofErr w:type="spellEnd"/>
      <w:r w:rsidRPr="00305DD6">
        <w:t xml:space="preserve">, О. В. </w:t>
      </w:r>
      <w:proofErr w:type="spellStart"/>
      <w:r w:rsidRPr="00305DD6">
        <w:t>Зиборов</w:t>
      </w:r>
      <w:proofErr w:type="spellEnd"/>
      <w:r w:rsidRPr="00305DD6">
        <w:t xml:space="preserve">, Н. Д. </w:t>
      </w:r>
      <w:proofErr w:type="spellStart"/>
      <w:r w:rsidRPr="00305DD6">
        <w:t>Эриашвили</w:t>
      </w:r>
      <w:proofErr w:type="spellEnd"/>
      <w:r w:rsidRPr="00305DD6">
        <w:t xml:space="preserve"> [и др.] ; под редакцией С. С. </w:t>
      </w:r>
      <w:proofErr w:type="spellStart"/>
      <w:r w:rsidRPr="00305DD6">
        <w:t>Маиляна</w:t>
      </w:r>
      <w:proofErr w:type="spellEnd"/>
      <w:r w:rsidRPr="00305DD6">
        <w:t>. — 4-е изд. — Москва : ЮНИТИ-ДАНА, 2019. — 431 c. — ISBN 978-5-238-03157-6. — Текст</w:t>
      </w:r>
      <w:proofErr w:type="gramStart"/>
      <w:r w:rsidRPr="00305DD6">
        <w:t xml:space="preserve"> :</w:t>
      </w:r>
      <w:proofErr w:type="gramEnd"/>
      <w:r w:rsidRPr="00305DD6">
        <w:t xml:space="preserve"> электронный // Цифровой образовательный ресурс IPR SMART : [сайт]. — URL: https://</w:t>
      </w:r>
      <w:r w:rsidR="00AB1D79">
        <w:t xml:space="preserve">www.iprbookshop.ru/109234.html </w:t>
      </w:r>
      <w:r w:rsidRPr="00305DD6">
        <w:t xml:space="preserve">— Режим доступа: для </w:t>
      </w:r>
      <w:proofErr w:type="spellStart"/>
      <w:r w:rsidRPr="00305DD6">
        <w:t>авторизир</w:t>
      </w:r>
      <w:proofErr w:type="spellEnd"/>
      <w:r w:rsidRPr="00305DD6">
        <w:t>. пользователей</w:t>
      </w:r>
    </w:p>
    <w:p w14:paraId="001417F5" w14:textId="77777777" w:rsidR="00E20000" w:rsidRDefault="00E20000" w:rsidP="00E20000">
      <w:pPr>
        <w:ind w:firstLine="709"/>
        <w:jc w:val="both"/>
      </w:pPr>
    </w:p>
    <w:p w14:paraId="1DE7BBE4" w14:textId="77777777" w:rsidR="00E20000" w:rsidRPr="00305DD6" w:rsidRDefault="00E20000" w:rsidP="00E20000">
      <w:pPr>
        <w:tabs>
          <w:tab w:val="left" w:pos="960"/>
          <w:tab w:val="left" w:pos="1260"/>
        </w:tabs>
        <w:spacing w:after="160" w:line="259" w:lineRule="auto"/>
        <w:jc w:val="center"/>
        <w:rPr>
          <w:b/>
          <w:sz w:val="22"/>
          <w:szCs w:val="22"/>
        </w:rPr>
      </w:pPr>
      <w:r w:rsidRPr="00305DD6">
        <w:rPr>
          <w:b/>
        </w:rPr>
        <w:t>Дополнительная литература</w:t>
      </w:r>
    </w:p>
    <w:p w14:paraId="5E1FE1E9" w14:textId="5D2E73C0" w:rsidR="00E20000" w:rsidRPr="00012AC3" w:rsidRDefault="00E20000" w:rsidP="00E20000">
      <w:pPr>
        <w:ind w:firstLine="709"/>
        <w:jc w:val="both"/>
      </w:pPr>
      <w:r>
        <w:t xml:space="preserve">3. </w:t>
      </w:r>
      <w:r w:rsidRPr="00012AC3">
        <w:t>Правоведение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Н. В. Мирошниченко, О. В. Жданова, Н. В. Еременко [и др.]. — Ставрополь</w:t>
      </w:r>
      <w:proofErr w:type="gramStart"/>
      <w:r w:rsidRPr="00012AC3">
        <w:t xml:space="preserve"> :</w:t>
      </w:r>
      <w:proofErr w:type="gramEnd"/>
      <w:r w:rsidRPr="00012AC3">
        <w:t xml:space="preserve"> Ставропольский государственный аграрный университет, 2021. — 146 c.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https://www.iprbookshop.ru/121693.html.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082A8515" w14:textId="11FE5042" w:rsidR="00E20000" w:rsidRPr="00012AC3" w:rsidRDefault="00E20000" w:rsidP="00E20000">
      <w:pPr>
        <w:ind w:firstLine="709"/>
        <w:jc w:val="both"/>
      </w:pPr>
      <w:r>
        <w:t xml:space="preserve">4. </w:t>
      </w:r>
      <w:r w:rsidRPr="00012AC3">
        <w:t>Правоведение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составители Д. З. </w:t>
      </w:r>
      <w:proofErr w:type="spellStart"/>
      <w:r w:rsidRPr="00012AC3">
        <w:t>Муртаевой</w:t>
      </w:r>
      <w:proofErr w:type="spellEnd"/>
      <w:r w:rsidRPr="00012AC3">
        <w:t xml:space="preserve">, В. Р. </w:t>
      </w:r>
      <w:proofErr w:type="spellStart"/>
      <w:r w:rsidRPr="00012AC3">
        <w:t>Набиуллиной</w:t>
      </w:r>
      <w:proofErr w:type="spellEnd"/>
      <w:r w:rsidRPr="00012AC3">
        <w:t>. — Тюмень</w:t>
      </w:r>
      <w:proofErr w:type="gramStart"/>
      <w:r w:rsidRPr="00012AC3">
        <w:t xml:space="preserve"> :</w:t>
      </w:r>
      <w:proofErr w:type="gramEnd"/>
      <w:r w:rsidRPr="00012AC3">
        <w:t xml:space="preserve"> Государственный аграрный университет Северного Зауралья, 2021. — 224 c.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https://www.iprbookshop.ru/108804.html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62403D82" w14:textId="542CA645" w:rsidR="00E20000" w:rsidRPr="00012AC3" w:rsidRDefault="00E20000" w:rsidP="00E20000">
      <w:pPr>
        <w:ind w:firstLine="709"/>
        <w:jc w:val="both"/>
      </w:pPr>
      <w:r>
        <w:t xml:space="preserve">5. </w:t>
      </w:r>
      <w:r w:rsidRPr="00012AC3">
        <w:t>Правоведение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образовательной программы </w:t>
      </w:r>
      <w:proofErr w:type="spellStart"/>
      <w:r w:rsidRPr="00012AC3">
        <w:t>бакалавриата</w:t>
      </w:r>
      <w:proofErr w:type="spellEnd"/>
      <w:r w:rsidRPr="00012AC3">
        <w:t xml:space="preserve"> / составители В. П. </w:t>
      </w:r>
      <w:proofErr w:type="spellStart"/>
      <w:r w:rsidRPr="00012AC3">
        <w:t>Ворушило</w:t>
      </w:r>
      <w:proofErr w:type="spellEnd"/>
      <w:r w:rsidRPr="00012AC3">
        <w:t xml:space="preserve"> [и др.]. — Донецк</w:t>
      </w:r>
      <w:proofErr w:type="gramStart"/>
      <w:r w:rsidRPr="00012AC3">
        <w:t xml:space="preserve"> :</w:t>
      </w:r>
      <w:proofErr w:type="gramEnd"/>
      <w:r w:rsidRPr="00012AC3">
        <w:t xml:space="preserve"> Донецкая академия управления и государственной службы, 2019. — 190 c.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https://www.iprbookshop.ru/123499.html 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55849DFC" w14:textId="77777777" w:rsidR="00E20000" w:rsidRDefault="00E20000" w:rsidP="00E20000">
      <w:pPr>
        <w:ind w:firstLine="709"/>
        <w:jc w:val="both"/>
      </w:pPr>
    </w:p>
    <w:bookmarkEnd w:id="6"/>
    <w:p w14:paraId="3C962010" w14:textId="77777777" w:rsidR="00F85288" w:rsidRPr="005E1890" w:rsidRDefault="00F85288" w:rsidP="00DF2B07">
      <w:pPr>
        <w:jc w:val="center"/>
        <w:rPr>
          <w:b/>
        </w:rPr>
      </w:pPr>
      <w:r>
        <w:rPr>
          <w:b/>
        </w:rPr>
        <w:t>Периодические издания</w:t>
      </w:r>
    </w:p>
    <w:p w14:paraId="6658E857" w14:textId="4BBCF76D" w:rsidR="00F85288" w:rsidRDefault="00654486" w:rsidP="00DF2B07">
      <w:pPr>
        <w:ind w:firstLine="720"/>
        <w:jc w:val="both"/>
      </w:pPr>
      <w:r>
        <w:t>6</w:t>
      </w:r>
      <w:r w:rsidR="00F85288">
        <w:t>. ЗАКОН И ПРАВО: - научно-правовой журнал. – М, Издательств</w:t>
      </w:r>
      <w:proofErr w:type="gramStart"/>
      <w:r w:rsidR="00F85288">
        <w:t>о      ООО</w:t>
      </w:r>
      <w:proofErr w:type="gramEnd"/>
      <w:r w:rsidR="00F85288">
        <w:t xml:space="preserve"> "Издательство "</w:t>
      </w:r>
      <w:proofErr w:type="spellStart"/>
      <w:r w:rsidR="00F85288">
        <w:t>Юнити</w:t>
      </w:r>
      <w:proofErr w:type="spellEnd"/>
      <w:r w:rsidR="00F85288">
        <w:t>-Дана", (2015-202</w:t>
      </w:r>
      <w:r w:rsidR="00AB1D79">
        <w:t>3</w:t>
      </w:r>
      <w:r w:rsidR="00F85288">
        <w:t>).</w:t>
      </w:r>
    </w:p>
    <w:p w14:paraId="7BD64C56" w14:textId="77777777" w:rsidR="00F85288" w:rsidRPr="00FC4370" w:rsidRDefault="00F85288" w:rsidP="00DF2B07">
      <w:pPr>
        <w:ind w:firstLine="720"/>
        <w:jc w:val="both"/>
      </w:pPr>
      <w:r>
        <w:rPr>
          <w:shd w:val="clear" w:color="auto" w:fill="FFFFFF"/>
        </w:rPr>
        <w:t>Режим доступа</w:t>
      </w:r>
      <w:proofErr w:type="gramStart"/>
      <w:r>
        <w:rPr>
          <w:shd w:val="clear" w:color="auto" w:fill="FFFFFF"/>
        </w:rPr>
        <w:t xml:space="preserve"> :</w:t>
      </w:r>
      <w:proofErr w:type="spellStart"/>
      <w:proofErr w:type="gramEnd"/>
      <w:r w:rsidR="00AB1D79">
        <w:fldChar w:fldCharType="begin"/>
      </w:r>
      <w:r w:rsidR="00AB1D79">
        <w:instrText xml:space="preserve"> HYPERLINK "https://www.elibrary.ru/title_about_new.asp?id=8684" </w:instrText>
      </w:r>
      <w:r w:rsidR="00AB1D79">
        <w:fldChar w:fldCharType="separate"/>
      </w:r>
      <w:r>
        <w:rPr>
          <w:rStyle w:val="a6"/>
        </w:rPr>
        <w:t>https</w:t>
      </w:r>
      <w:proofErr w:type="spellEnd"/>
      <w:r>
        <w:rPr>
          <w:rStyle w:val="a6"/>
        </w:rPr>
        <w:t>://www.elibrary.ru/title_about_new.asp?id=8684</w:t>
      </w:r>
      <w:r w:rsidR="00AB1D79">
        <w:rPr>
          <w:rStyle w:val="a6"/>
        </w:rPr>
        <w:fldChar w:fldCharType="end"/>
      </w:r>
    </w:p>
    <w:p w14:paraId="673B6D4F" w14:textId="77777777" w:rsidR="00F85288" w:rsidRDefault="00F85288" w:rsidP="0061081F">
      <w:pPr>
        <w:ind w:firstLine="360"/>
        <w:jc w:val="both"/>
        <w:rPr>
          <w:b/>
          <w:i/>
        </w:rPr>
      </w:pPr>
    </w:p>
    <w:p w14:paraId="5EFB36BE" w14:textId="77777777" w:rsidR="006A6154" w:rsidRDefault="006A6154" w:rsidP="00D51F85">
      <w:pPr>
        <w:suppressAutoHyphens w:val="0"/>
        <w:jc w:val="center"/>
        <w:rPr>
          <w:b/>
          <w:lang w:eastAsia="ru-RU"/>
        </w:rPr>
      </w:pPr>
    </w:p>
    <w:p w14:paraId="6DDD6975" w14:textId="77777777" w:rsidR="00D51F85" w:rsidRPr="00D51F85" w:rsidRDefault="00D51F85" w:rsidP="00D51F85">
      <w:pPr>
        <w:suppressAutoHyphens w:val="0"/>
        <w:jc w:val="center"/>
        <w:rPr>
          <w:b/>
          <w:lang w:eastAsia="ru-RU"/>
        </w:rPr>
      </w:pPr>
      <w:r w:rsidRPr="00D51F85">
        <w:rPr>
          <w:b/>
          <w:lang w:eastAsia="ru-RU"/>
        </w:rPr>
        <w:lastRenderedPageBreak/>
        <w:t>16. Материально-техническое обеспечение</w:t>
      </w:r>
    </w:p>
    <w:p w14:paraId="62238DB6" w14:textId="77777777" w:rsidR="00D51F85" w:rsidRPr="00D51F85" w:rsidRDefault="00D51F85" w:rsidP="00D51F85">
      <w:pPr>
        <w:widowControl w:val="0"/>
        <w:suppressAutoHyphens w:val="0"/>
        <w:ind w:firstLine="709"/>
        <w:contextualSpacing/>
        <w:jc w:val="both"/>
        <w:rPr>
          <w:rFonts w:eastAsia="Courier New" w:cs="Courier New"/>
          <w:b/>
          <w:color w:val="000000"/>
          <w:szCs w:val="18"/>
          <w:lang w:eastAsia="ru-RU" w:bidi="ru-RU"/>
        </w:rPr>
      </w:pPr>
    </w:p>
    <w:p w14:paraId="090061A7" w14:textId="77777777" w:rsidR="00D51F85" w:rsidRPr="00D51F85" w:rsidRDefault="00D51F85" w:rsidP="00D51F85">
      <w:pPr>
        <w:widowControl w:val="0"/>
        <w:suppressAutoHyphens w:val="0"/>
        <w:ind w:firstLine="709"/>
        <w:contextualSpacing/>
        <w:jc w:val="both"/>
        <w:rPr>
          <w:rFonts w:eastAsia="Courier New" w:cs="Courier New"/>
          <w:color w:val="000000"/>
          <w:szCs w:val="18"/>
          <w:lang w:eastAsia="ru-RU" w:bidi="ru-RU"/>
        </w:rPr>
      </w:pPr>
      <w:r w:rsidRPr="00D51F85">
        <w:rPr>
          <w:rFonts w:eastAsia="Courier New" w:cs="Courier New"/>
          <w:b/>
          <w:color w:val="000000"/>
          <w:szCs w:val="18"/>
          <w:lang w:eastAsia="ru-RU" w:bidi="ru-RU"/>
        </w:rPr>
        <w:t>1. 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14:paraId="6EAEF1AC" w14:textId="77777777" w:rsidR="00D51F85" w:rsidRPr="00D51F85" w:rsidRDefault="00D51F85" w:rsidP="00D51F85">
      <w:pPr>
        <w:widowControl w:val="0"/>
        <w:suppressAutoHyphens w:val="0"/>
        <w:ind w:firstLine="709"/>
        <w:jc w:val="both"/>
        <w:rPr>
          <w:rFonts w:eastAsia="Courier New" w:cs="Courier New"/>
          <w:color w:val="000000"/>
          <w:szCs w:val="18"/>
          <w:lang w:eastAsia="ru-RU" w:bidi="ru-RU"/>
        </w:rPr>
      </w:pPr>
      <w:r w:rsidRPr="00D51F85">
        <w:rPr>
          <w:rFonts w:eastAsia="Courier New" w:cs="Courier New"/>
          <w:color w:val="000000"/>
          <w:szCs w:val="18"/>
          <w:lang w:eastAsia="ru-RU" w:bidi="ru-RU"/>
        </w:rPr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487A418E" w14:textId="667001A5" w:rsidR="00F85288" w:rsidRPr="00D51F85" w:rsidRDefault="00D51F85" w:rsidP="00D51F85">
      <w:pPr>
        <w:pStyle w:val="afe"/>
        <w:tabs>
          <w:tab w:val="clear" w:pos="420"/>
        </w:tabs>
        <w:spacing w:line="240" w:lineRule="auto"/>
        <w:ind w:left="0" w:firstLine="567"/>
        <w:rPr>
          <w:lang w:val="en-US"/>
        </w:rPr>
      </w:pPr>
      <w:r w:rsidRPr="00D51F85">
        <w:rPr>
          <w:rFonts w:eastAsia="Courier New" w:cs="Courier New"/>
          <w:color w:val="000000"/>
          <w:szCs w:val="18"/>
          <w:lang w:bidi="ru-RU"/>
        </w:rPr>
        <w:t>Программное</w:t>
      </w:r>
      <w:r w:rsidRPr="00D51F85">
        <w:rPr>
          <w:rFonts w:eastAsia="Courier New" w:cs="Courier New"/>
          <w:color w:val="000000"/>
          <w:szCs w:val="18"/>
          <w:lang w:val="en-US" w:bidi="ru-RU"/>
        </w:rPr>
        <w:t xml:space="preserve"> </w:t>
      </w:r>
      <w:r w:rsidRPr="00D51F85">
        <w:rPr>
          <w:rFonts w:eastAsia="Courier New" w:cs="Courier New"/>
          <w:color w:val="000000"/>
          <w:szCs w:val="18"/>
          <w:lang w:bidi="ru-RU"/>
        </w:rPr>
        <w:t>обеспечение</w:t>
      </w:r>
      <w:r w:rsidRPr="00D51F85">
        <w:rPr>
          <w:rFonts w:eastAsia="Courier New" w:cs="Courier New"/>
          <w:color w:val="000000"/>
          <w:szCs w:val="18"/>
          <w:lang w:val="en-US" w:bidi="ru-RU"/>
        </w:rPr>
        <w:t xml:space="preserve">: </w:t>
      </w:r>
      <w:proofErr w:type="gramStart"/>
      <w:r w:rsidRPr="00D51F85">
        <w:rPr>
          <w:rFonts w:eastAsia="Courier New" w:cs="Courier New"/>
          <w:color w:val="000000"/>
          <w:szCs w:val="18"/>
          <w:lang w:val="en-US" w:bidi="ru-RU"/>
        </w:rPr>
        <w:t>Microsoft Windows 7, Microsoft Office 2010 (Word, Excel, PowerPoint), Google</w:t>
      </w:r>
      <w:r w:rsidR="006A6154" w:rsidRPr="006A6154">
        <w:rPr>
          <w:rFonts w:eastAsia="Courier New" w:cs="Courier New"/>
          <w:color w:val="000000"/>
          <w:szCs w:val="18"/>
          <w:lang w:val="en-US" w:bidi="ru-RU"/>
        </w:rPr>
        <w:t xml:space="preserve"> </w:t>
      </w:r>
      <w:r w:rsidRPr="00D51F85">
        <w:rPr>
          <w:rFonts w:eastAsia="Courier New" w:cs="Courier New"/>
          <w:color w:val="000000"/>
          <w:szCs w:val="18"/>
          <w:lang w:val="en-US" w:bidi="ru-RU"/>
        </w:rPr>
        <w:t>Chrome.</w:t>
      </w:r>
      <w:proofErr w:type="gramEnd"/>
    </w:p>
    <w:p w14:paraId="1531B7FC" w14:textId="4367DEF1" w:rsidR="00F85288" w:rsidRPr="00D51F85" w:rsidRDefault="00D62268" w:rsidP="00D3673E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73A646F3" wp14:editId="66C23493">
            <wp:simplePos x="0" y="0"/>
            <wp:positionH relativeFrom="column">
              <wp:posOffset>3686175</wp:posOffset>
            </wp:positionH>
            <wp:positionV relativeFrom="paragraph">
              <wp:posOffset>80010</wp:posOffset>
            </wp:positionV>
            <wp:extent cx="1304925" cy="609600"/>
            <wp:effectExtent l="0" t="0" r="0" b="0"/>
            <wp:wrapSquare wrapText="bothSides"/>
            <wp:docPr id="3" name="Рисунок 2" descr="Описание: G:\подписи\преподавате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одписи\преподаватели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6" t="11906" r="25925" b="8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BF865" w14:textId="77777777" w:rsidR="00F85288" w:rsidRDefault="00F85288" w:rsidP="00127C5C">
      <w:pPr>
        <w:autoSpaceDE w:val="0"/>
        <w:spacing w:before="222"/>
        <w:ind w:firstLine="709"/>
        <w:rPr>
          <w:b/>
        </w:rPr>
      </w:pPr>
      <w:r>
        <w:t xml:space="preserve">Рабочую программу составил доц. каф. ЭГН                                               Н.А. </w:t>
      </w:r>
      <w:proofErr w:type="spellStart"/>
      <w:r>
        <w:t>Дикун</w:t>
      </w:r>
      <w:proofErr w:type="spellEnd"/>
    </w:p>
    <w:p w14:paraId="5C24F6DC" w14:textId="77777777" w:rsidR="00F85288" w:rsidRDefault="00F85288">
      <w:pPr>
        <w:tabs>
          <w:tab w:val="left" w:pos="735"/>
        </w:tabs>
        <w:jc w:val="center"/>
        <w:rPr>
          <w:b/>
        </w:rPr>
      </w:pPr>
    </w:p>
    <w:p w14:paraId="4BAF5DB7" w14:textId="77777777" w:rsidR="00AB1D79" w:rsidRDefault="00AB1D79">
      <w:pPr>
        <w:tabs>
          <w:tab w:val="left" w:pos="735"/>
        </w:tabs>
        <w:jc w:val="center"/>
        <w:rPr>
          <w:b/>
        </w:rPr>
      </w:pPr>
    </w:p>
    <w:p w14:paraId="21AB1431" w14:textId="77777777" w:rsidR="00AB1D79" w:rsidRDefault="00AB1D79">
      <w:pPr>
        <w:tabs>
          <w:tab w:val="left" w:pos="735"/>
        </w:tabs>
        <w:jc w:val="center"/>
        <w:rPr>
          <w:b/>
        </w:rPr>
      </w:pPr>
    </w:p>
    <w:p w14:paraId="17820127" w14:textId="77777777" w:rsidR="00AB1D79" w:rsidRPr="00AB1D79" w:rsidRDefault="00AB1D79" w:rsidP="00AB1D79">
      <w:pPr>
        <w:tabs>
          <w:tab w:val="left" w:pos="735"/>
        </w:tabs>
        <w:suppressAutoHyphens w:val="0"/>
        <w:ind w:firstLine="709"/>
        <w:jc w:val="right"/>
        <w:rPr>
          <w:b/>
          <w:lang w:eastAsia="ru-RU"/>
        </w:rPr>
      </w:pPr>
      <w:r w:rsidRPr="00AB1D79">
        <w:rPr>
          <w:b/>
          <w:lang w:eastAsia="ru-RU"/>
        </w:rPr>
        <w:t>17. Дополнения и изменения в рабочей программе</w:t>
      </w:r>
    </w:p>
    <w:p w14:paraId="7172F561" w14:textId="77777777" w:rsidR="00AB1D79" w:rsidRPr="00AB1D79" w:rsidRDefault="00AB1D79" w:rsidP="00AB1D79">
      <w:pPr>
        <w:suppressAutoHyphens w:val="0"/>
        <w:jc w:val="center"/>
        <w:rPr>
          <w:b/>
          <w:lang w:eastAsia="ru-RU"/>
        </w:rPr>
      </w:pPr>
    </w:p>
    <w:p w14:paraId="623C7DA0" w14:textId="77777777" w:rsidR="00AB1D79" w:rsidRPr="00AB1D79" w:rsidRDefault="00AB1D79" w:rsidP="00AB1D79">
      <w:pPr>
        <w:keepNext/>
        <w:suppressAutoHyphens w:val="0"/>
        <w:overflowPunct w:val="0"/>
        <w:autoSpaceDE w:val="0"/>
        <w:autoSpaceDN w:val="0"/>
        <w:adjustRightInd w:val="0"/>
        <w:jc w:val="right"/>
        <w:textAlignment w:val="baseline"/>
        <w:outlineLvl w:val="3"/>
        <w:rPr>
          <w:lang w:eastAsia="ru-RU"/>
        </w:rPr>
      </w:pPr>
      <w:r w:rsidRPr="00AB1D79">
        <w:rPr>
          <w:lang w:eastAsia="ru-RU"/>
        </w:rPr>
        <w:t>Рабочая программа пересмотрена на заседании кафедры</w:t>
      </w:r>
    </w:p>
    <w:p w14:paraId="45AC58D6" w14:textId="77777777" w:rsidR="00AB1D79" w:rsidRPr="00AB1D79" w:rsidRDefault="00AB1D79" w:rsidP="00AB1D79">
      <w:pPr>
        <w:suppressAutoHyphens w:val="0"/>
        <w:jc w:val="right"/>
        <w:rPr>
          <w:lang w:eastAsia="ru-RU"/>
        </w:rPr>
      </w:pPr>
      <w:r w:rsidRPr="00AB1D79">
        <w:rPr>
          <w:lang w:eastAsia="ru-RU"/>
        </w:rPr>
        <w:t>«____»_________ 20   ___ года, протокол № _________</w:t>
      </w:r>
    </w:p>
    <w:p w14:paraId="7FD8F14A" w14:textId="77777777" w:rsidR="00AB1D79" w:rsidRPr="00AB1D79" w:rsidRDefault="00AB1D79" w:rsidP="00AB1D79">
      <w:pPr>
        <w:suppressAutoHyphens w:val="0"/>
        <w:jc w:val="right"/>
        <w:rPr>
          <w:lang w:eastAsia="ru-RU"/>
        </w:rPr>
      </w:pPr>
    </w:p>
    <w:p w14:paraId="40ADA522" w14:textId="77777777" w:rsidR="00AB1D79" w:rsidRPr="00AB1D79" w:rsidRDefault="00AB1D79" w:rsidP="00AB1D79">
      <w:pPr>
        <w:suppressAutoHyphens w:val="0"/>
        <w:jc w:val="right"/>
        <w:rPr>
          <w:lang w:eastAsia="ru-RU"/>
        </w:rPr>
      </w:pPr>
      <w:r w:rsidRPr="00AB1D79">
        <w:rPr>
          <w:lang w:eastAsia="ru-RU"/>
        </w:rPr>
        <w:t>Зав. кафедрой _______________/_____________/</w:t>
      </w:r>
    </w:p>
    <w:p w14:paraId="60A4EFED" w14:textId="77777777" w:rsidR="00AB1D79" w:rsidRPr="00AB1D79" w:rsidRDefault="00AB1D79" w:rsidP="00AB1D79">
      <w:pPr>
        <w:suppressAutoHyphens w:val="0"/>
        <w:jc w:val="right"/>
        <w:rPr>
          <w:lang w:eastAsia="ru-RU"/>
        </w:rPr>
      </w:pPr>
    </w:p>
    <w:p w14:paraId="32954A7D" w14:textId="77777777" w:rsidR="00AB1D79" w:rsidRPr="00AB1D79" w:rsidRDefault="00AB1D79" w:rsidP="00AB1D79">
      <w:pPr>
        <w:suppressAutoHyphens w:val="0"/>
        <w:jc w:val="right"/>
        <w:rPr>
          <w:lang w:eastAsia="ru-RU"/>
        </w:rPr>
      </w:pPr>
      <w:r w:rsidRPr="00AB1D79">
        <w:rPr>
          <w:lang w:eastAsia="ru-RU"/>
        </w:rPr>
        <w:t>Внесенные изменения утверждены на заседании УМКС/УМКН</w:t>
      </w:r>
    </w:p>
    <w:p w14:paraId="24576CC3" w14:textId="77777777" w:rsidR="00AB1D79" w:rsidRPr="00AB1D79" w:rsidRDefault="00AB1D79" w:rsidP="00AB1D79">
      <w:pPr>
        <w:suppressAutoHyphens w:val="0"/>
        <w:jc w:val="right"/>
        <w:rPr>
          <w:lang w:eastAsia="ru-RU"/>
        </w:rPr>
      </w:pPr>
      <w:r w:rsidRPr="00AB1D79">
        <w:rPr>
          <w:lang w:eastAsia="ru-RU"/>
        </w:rPr>
        <w:t>«_____»_________ 20  __ года, протокол № ____</w:t>
      </w:r>
    </w:p>
    <w:p w14:paraId="48F43607" w14:textId="77777777" w:rsidR="00AB1D79" w:rsidRPr="00AB1D79" w:rsidRDefault="00AB1D79" w:rsidP="00AB1D79">
      <w:pPr>
        <w:suppressAutoHyphens w:val="0"/>
        <w:jc w:val="right"/>
        <w:rPr>
          <w:lang w:eastAsia="ru-RU"/>
        </w:rPr>
      </w:pPr>
    </w:p>
    <w:p w14:paraId="3B32660E" w14:textId="5BC9856E" w:rsidR="00AB1D79" w:rsidRDefault="00AB1D79" w:rsidP="00AB1D79">
      <w:pPr>
        <w:tabs>
          <w:tab w:val="left" w:pos="735"/>
        </w:tabs>
        <w:jc w:val="center"/>
        <w:rPr>
          <w:b/>
        </w:rPr>
      </w:pPr>
      <w:r w:rsidRPr="00AB1D79">
        <w:rPr>
          <w:lang w:eastAsia="ru-RU"/>
        </w:rPr>
        <w:t xml:space="preserve">                                                                            Председатель УМКН ________/______________/</w:t>
      </w:r>
    </w:p>
    <w:sectPr w:rsidR="00AB1D79" w:rsidSect="00C5494C">
      <w:headerReference w:type="default" r:id="rId11"/>
      <w:pgSz w:w="11906" w:h="16838"/>
      <w:pgMar w:top="1134" w:right="567" w:bottom="1134" w:left="1701" w:header="709" w:footer="709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A935DB" w14:textId="77777777" w:rsidR="005C7DCD" w:rsidRDefault="005C7DCD">
      <w:r>
        <w:separator/>
      </w:r>
    </w:p>
  </w:endnote>
  <w:endnote w:type="continuationSeparator" w:id="0">
    <w:p w14:paraId="0CDA64B2" w14:textId="77777777" w:rsidR="005C7DCD" w:rsidRDefault="005C7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785ED" w14:textId="77777777" w:rsidR="005C7DCD" w:rsidRDefault="005C7DCD">
      <w:r>
        <w:separator/>
      </w:r>
    </w:p>
  </w:footnote>
  <w:footnote w:type="continuationSeparator" w:id="0">
    <w:p w14:paraId="2FC44CC2" w14:textId="77777777" w:rsidR="005C7DCD" w:rsidRDefault="005C7D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7995F" w14:textId="7D9A563B" w:rsidR="00F85288" w:rsidRDefault="00D62268">
    <w:pPr>
      <w:pStyle w:val="af0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EC92B87" wp14:editId="526B68A5">
              <wp:simplePos x="0" y="0"/>
              <wp:positionH relativeFrom="page">
                <wp:posOffset>7047230</wp:posOffset>
              </wp:positionH>
              <wp:positionV relativeFrom="paragraph">
                <wp:posOffset>635</wp:posOffset>
              </wp:positionV>
              <wp:extent cx="152400" cy="174625"/>
              <wp:effectExtent l="0" t="0" r="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97A379" w14:textId="77777777" w:rsidR="00F85288" w:rsidRDefault="00F85288">
                          <w:pPr>
                            <w:pStyle w:val="af0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163BE">
                            <w:rPr>
                              <w:rStyle w:val="a5"/>
                              <w:noProof/>
                            </w:rPr>
                            <w:t>15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4.9pt;margin-top:.05pt;width:12pt;height:13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" stroked="f">
              <v:fill opacity="0"/>
              <v:textbox inset="0,0,0,0">
                <w:txbxContent>
                  <w:p w14:paraId="5697A379" w14:textId="77777777" w:rsidR="00F85288" w:rsidRDefault="00F85288">
                    <w:pPr>
                      <w:pStyle w:val="af0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163BE">
                      <w:rPr>
                        <w:rStyle w:val="a5"/>
                        <w:noProof/>
                      </w:rPr>
                      <w:t>15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suff w:val="nothing"/>
      <w:lvlText w:val="%1"/>
      <w:lvlJc w:val="left"/>
      <w:pPr>
        <w:tabs>
          <w:tab w:val="num" w:pos="0"/>
        </w:tabs>
      </w:pPr>
      <w:rPr>
        <w:rFonts w:ascii="Times New Roman" w:hAnsi="Times New Roman" w:cs="Times New Roman"/>
        <w:color w:val="auto"/>
        <w:sz w:val="28"/>
        <w:szCs w:val="2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8"/>
        <w:szCs w:val="28"/>
      </w:rPr>
    </w:lvl>
  </w:abstractNum>
  <w:abstractNum w:abstractNumId="4">
    <w:nsid w:val="00000005"/>
    <w:multiLevelType w:val="singleLevel"/>
    <w:tmpl w:val="00000005"/>
    <w:name w:val="WW8Num11"/>
    <w:lvl w:ilvl="0">
      <w:start w:val="1"/>
      <w:numFmt w:val="bullet"/>
      <w:pStyle w:val="a"/>
      <w:lvlText w:val=""/>
      <w:lvlJc w:val="left"/>
      <w:pPr>
        <w:tabs>
          <w:tab w:val="num" w:pos="7874"/>
        </w:tabs>
        <w:ind w:left="7854" w:hanging="340"/>
      </w:pPr>
      <w:rPr>
        <w:rFonts w:ascii="Symbol" w:hAnsi="Symbol" w:hint="default"/>
      </w:rPr>
    </w:lvl>
  </w:abstractNum>
  <w:abstractNum w:abstractNumId="5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</w:abstractNum>
  <w:abstractNum w:abstractNumId="6">
    <w:nsid w:val="00000007"/>
    <w:multiLevelType w:val="singleLevel"/>
    <w:tmpl w:val="00000007"/>
    <w:name w:val="WW8Num20"/>
    <w:lvl w:ilvl="0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/>
      </w:rPr>
    </w:lvl>
  </w:abstractNum>
  <w:abstractNum w:abstractNumId="7">
    <w:nsid w:val="00000008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9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57E503F"/>
    <w:multiLevelType w:val="hybridMultilevel"/>
    <w:tmpl w:val="9340AC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5972595"/>
    <w:multiLevelType w:val="hybridMultilevel"/>
    <w:tmpl w:val="F092AA2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75C1571"/>
    <w:multiLevelType w:val="hybridMultilevel"/>
    <w:tmpl w:val="9A843ED0"/>
    <w:lvl w:ilvl="0" w:tplc="65E0DB9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CA6E9F"/>
    <w:multiLevelType w:val="hybridMultilevel"/>
    <w:tmpl w:val="304E8702"/>
    <w:lvl w:ilvl="0" w:tplc="04190017">
      <w:start w:val="1"/>
      <w:numFmt w:val="lowerLetter"/>
      <w:lvlText w:val="%1)"/>
      <w:lvlJc w:val="lef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5">
    <w:nsid w:val="0D9005AA"/>
    <w:multiLevelType w:val="hybridMultilevel"/>
    <w:tmpl w:val="EC22828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DDE2525"/>
    <w:multiLevelType w:val="hybridMultilevel"/>
    <w:tmpl w:val="7458E2C8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17">
    <w:nsid w:val="1A630004"/>
    <w:multiLevelType w:val="hybridMultilevel"/>
    <w:tmpl w:val="72361218"/>
    <w:lvl w:ilvl="0" w:tplc="586461C6">
      <w:start w:val="1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8">
    <w:nsid w:val="1A9630DE"/>
    <w:multiLevelType w:val="hybridMultilevel"/>
    <w:tmpl w:val="642C49D8"/>
    <w:lvl w:ilvl="0" w:tplc="E4589A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646464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AF3014F"/>
    <w:multiLevelType w:val="hybridMultilevel"/>
    <w:tmpl w:val="AA2CFC3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D964249"/>
    <w:multiLevelType w:val="hybridMultilevel"/>
    <w:tmpl w:val="4412FA9C"/>
    <w:lvl w:ilvl="0" w:tplc="04190017">
      <w:start w:val="1"/>
      <w:numFmt w:val="lowerLetter"/>
      <w:lvlText w:val="%1)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3911E92"/>
    <w:multiLevelType w:val="hybridMultilevel"/>
    <w:tmpl w:val="16D2F1F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91B1B3A"/>
    <w:multiLevelType w:val="hybridMultilevel"/>
    <w:tmpl w:val="63648BBE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23">
    <w:nsid w:val="333F245A"/>
    <w:multiLevelType w:val="hybridMultilevel"/>
    <w:tmpl w:val="9DE4D6A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4030EE2"/>
    <w:multiLevelType w:val="hybridMultilevel"/>
    <w:tmpl w:val="30A20F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94C4508"/>
    <w:multiLevelType w:val="hybridMultilevel"/>
    <w:tmpl w:val="2D5C9A1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68225EA"/>
    <w:multiLevelType w:val="hybridMultilevel"/>
    <w:tmpl w:val="DF4270FC"/>
    <w:lvl w:ilvl="0" w:tplc="F91C70A6">
      <w:start w:val="17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B401675"/>
    <w:multiLevelType w:val="hybridMultilevel"/>
    <w:tmpl w:val="61E407A4"/>
    <w:lvl w:ilvl="0" w:tplc="586461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C7D1AE7"/>
    <w:multiLevelType w:val="multilevel"/>
    <w:tmpl w:val="7ECE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D877E5F"/>
    <w:multiLevelType w:val="hybridMultilevel"/>
    <w:tmpl w:val="ABE8947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E723E5A"/>
    <w:multiLevelType w:val="hybridMultilevel"/>
    <w:tmpl w:val="9E5A687C"/>
    <w:lvl w:ilvl="0" w:tplc="0419000F">
      <w:start w:val="1"/>
      <w:numFmt w:val="decimal"/>
      <w:lvlText w:val="%1."/>
      <w:lvlJc w:val="left"/>
      <w:pPr>
        <w:tabs>
          <w:tab w:val="num" w:pos="851"/>
        </w:tabs>
        <w:ind w:firstLine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22F0A21"/>
    <w:multiLevelType w:val="hybridMultilevel"/>
    <w:tmpl w:val="7E3C2EB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4312318"/>
    <w:multiLevelType w:val="hybridMultilevel"/>
    <w:tmpl w:val="3238E382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544069D8"/>
    <w:multiLevelType w:val="hybridMultilevel"/>
    <w:tmpl w:val="96861C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69C626E"/>
    <w:multiLevelType w:val="hybridMultilevel"/>
    <w:tmpl w:val="D58AC51E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63980774"/>
    <w:multiLevelType w:val="hybridMultilevel"/>
    <w:tmpl w:val="4E602A7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8927C59"/>
    <w:multiLevelType w:val="hybridMultilevel"/>
    <w:tmpl w:val="55620CE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066FF6"/>
    <w:multiLevelType w:val="hybridMultilevel"/>
    <w:tmpl w:val="F5BA880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6C873430"/>
    <w:multiLevelType w:val="hybridMultilevel"/>
    <w:tmpl w:val="B05AE344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39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0">
    <w:nsid w:val="7CE77AA0"/>
    <w:multiLevelType w:val="hybridMultilevel"/>
    <w:tmpl w:val="414A10CC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7"/>
  </w:num>
  <w:num w:numId="15">
    <w:abstractNumId w:val="18"/>
  </w:num>
  <w:num w:numId="16">
    <w:abstractNumId w:val="35"/>
  </w:num>
  <w:num w:numId="17">
    <w:abstractNumId w:val="12"/>
  </w:num>
  <w:num w:numId="18">
    <w:abstractNumId w:val="29"/>
  </w:num>
  <w:num w:numId="19">
    <w:abstractNumId w:val="19"/>
  </w:num>
  <w:num w:numId="20">
    <w:abstractNumId w:val="11"/>
  </w:num>
  <w:num w:numId="21">
    <w:abstractNumId w:val="36"/>
  </w:num>
  <w:num w:numId="22">
    <w:abstractNumId w:val="34"/>
  </w:num>
  <w:num w:numId="23">
    <w:abstractNumId w:val="23"/>
  </w:num>
  <w:num w:numId="24">
    <w:abstractNumId w:val="33"/>
  </w:num>
  <w:num w:numId="25">
    <w:abstractNumId w:val="31"/>
  </w:num>
  <w:num w:numId="26">
    <w:abstractNumId w:val="21"/>
  </w:num>
  <w:num w:numId="27">
    <w:abstractNumId w:val="25"/>
  </w:num>
  <w:num w:numId="28">
    <w:abstractNumId w:val="24"/>
  </w:num>
  <w:num w:numId="29">
    <w:abstractNumId w:val="32"/>
  </w:num>
  <w:num w:numId="30">
    <w:abstractNumId w:val="15"/>
  </w:num>
  <w:num w:numId="31">
    <w:abstractNumId w:val="37"/>
  </w:num>
  <w:num w:numId="32">
    <w:abstractNumId w:val="26"/>
  </w:num>
  <w:num w:numId="33">
    <w:abstractNumId w:val="20"/>
  </w:num>
  <w:num w:numId="34">
    <w:abstractNumId w:val="14"/>
  </w:num>
  <w:num w:numId="35">
    <w:abstractNumId w:val="40"/>
  </w:num>
  <w:num w:numId="36">
    <w:abstractNumId w:val="22"/>
  </w:num>
  <w:num w:numId="37">
    <w:abstractNumId w:val="38"/>
  </w:num>
  <w:num w:numId="38">
    <w:abstractNumId w:val="16"/>
  </w:num>
  <w:num w:numId="39">
    <w:abstractNumId w:val="28"/>
  </w:num>
  <w:num w:numId="40">
    <w:abstractNumId w:val="13"/>
  </w:num>
  <w:num w:numId="41">
    <w:abstractNumId w:val="39"/>
  </w:num>
  <w:num w:numId="42">
    <w:abstractNumId w:val="17"/>
  </w:num>
  <w:num w:numId="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  <w:lvlOverride w:ilvl="0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80"/>
    <w:rsid w:val="0000141A"/>
    <w:rsid w:val="00014A6E"/>
    <w:rsid w:val="00031EA9"/>
    <w:rsid w:val="00042A1E"/>
    <w:rsid w:val="000615EB"/>
    <w:rsid w:val="000943ED"/>
    <w:rsid w:val="000B2087"/>
    <w:rsid w:val="000C0A53"/>
    <w:rsid w:val="000C3FA1"/>
    <w:rsid w:val="000E6F13"/>
    <w:rsid w:val="000F5BA6"/>
    <w:rsid w:val="00102566"/>
    <w:rsid w:val="00121DC1"/>
    <w:rsid w:val="00122D51"/>
    <w:rsid w:val="00127C5C"/>
    <w:rsid w:val="001450A9"/>
    <w:rsid w:val="0015469A"/>
    <w:rsid w:val="00193797"/>
    <w:rsid w:val="001A17BF"/>
    <w:rsid w:val="001B2405"/>
    <w:rsid w:val="001D6D2F"/>
    <w:rsid w:val="001E4F54"/>
    <w:rsid w:val="0022386B"/>
    <w:rsid w:val="00225A6E"/>
    <w:rsid w:val="00234899"/>
    <w:rsid w:val="00252EA1"/>
    <w:rsid w:val="002762CB"/>
    <w:rsid w:val="00276EA9"/>
    <w:rsid w:val="002916FB"/>
    <w:rsid w:val="002A040C"/>
    <w:rsid w:val="002A14CC"/>
    <w:rsid w:val="002A3388"/>
    <w:rsid w:val="002B71CF"/>
    <w:rsid w:val="002E2693"/>
    <w:rsid w:val="003210D4"/>
    <w:rsid w:val="00334B0B"/>
    <w:rsid w:val="0036136F"/>
    <w:rsid w:val="00380A28"/>
    <w:rsid w:val="003855CA"/>
    <w:rsid w:val="003C1C5F"/>
    <w:rsid w:val="003E258D"/>
    <w:rsid w:val="003F0252"/>
    <w:rsid w:val="003F4D93"/>
    <w:rsid w:val="00470571"/>
    <w:rsid w:val="004931D0"/>
    <w:rsid w:val="0049390A"/>
    <w:rsid w:val="004D404D"/>
    <w:rsid w:val="004D5839"/>
    <w:rsid w:val="004F3144"/>
    <w:rsid w:val="004F60E6"/>
    <w:rsid w:val="0050046C"/>
    <w:rsid w:val="00513B38"/>
    <w:rsid w:val="00522F21"/>
    <w:rsid w:val="00530C57"/>
    <w:rsid w:val="00541239"/>
    <w:rsid w:val="0054335D"/>
    <w:rsid w:val="00553D7C"/>
    <w:rsid w:val="00574316"/>
    <w:rsid w:val="00576612"/>
    <w:rsid w:val="005950F5"/>
    <w:rsid w:val="005A48EB"/>
    <w:rsid w:val="005A503C"/>
    <w:rsid w:val="005B4D7B"/>
    <w:rsid w:val="005B7E8E"/>
    <w:rsid w:val="005C7DCD"/>
    <w:rsid w:val="005E04E0"/>
    <w:rsid w:val="005E1890"/>
    <w:rsid w:val="0061081F"/>
    <w:rsid w:val="00645D22"/>
    <w:rsid w:val="00654486"/>
    <w:rsid w:val="00686B37"/>
    <w:rsid w:val="006A353A"/>
    <w:rsid w:val="006A6154"/>
    <w:rsid w:val="006B0531"/>
    <w:rsid w:val="006D567A"/>
    <w:rsid w:val="006D6E0B"/>
    <w:rsid w:val="006E4674"/>
    <w:rsid w:val="006F3F74"/>
    <w:rsid w:val="006F5C1C"/>
    <w:rsid w:val="00766952"/>
    <w:rsid w:val="007778EE"/>
    <w:rsid w:val="00780318"/>
    <w:rsid w:val="007E6E92"/>
    <w:rsid w:val="008052D1"/>
    <w:rsid w:val="0081201E"/>
    <w:rsid w:val="00825E77"/>
    <w:rsid w:val="00855449"/>
    <w:rsid w:val="00862E2A"/>
    <w:rsid w:val="008673B1"/>
    <w:rsid w:val="008948C7"/>
    <w:rsid w:val="008B3AEC"/>
    <w:rsid w:val="008E338B"/>
    <w:rsid w:val="008E47FF"/>
    <w:rsid w:val="008F4AB5"/>
    <w:rsid w:val="008F6490"/>
    <w:rsid w:val="00904857"/>
    <w:rsid w:val="00906EA7"/>
    <w:rsid w:val="00933074"/>
    <w:rsid w:val="00933743"/>
    <w:rsid w:val="00934F2B"/>
    <w:rsid w:val="00936CDE"/>
    <w:rsid w:val="009370BD"/>
    <w:rsid w:val="009431EC"/>
    <w:rsid w:val="009545F5"/>
    <w:rsid w:val="009552F8"/>
    <w:rsid w:val="00956965"/>
    <w:rsid w:val="00962E15"/>
    <w:rsid w:val="00971E6D"/>
    <w:rsid w:val="00982E2B"/>
    <w:rsid w:val="009A43C6"/>
    <w:rsid w:val="009A731C"/>
    <w:rsid w:val="009D5953"/>
    <w:rsid w:val="00A16949"/>
    <w:rsid w:val="00A378D5"/>
    <w:rsid w:val="00A77E92"/>
    <w:rsid w:val="00A848C8"/>
    <w:rsid w:val="00A917BF"/>
    <w:rsid w:val="00A9681D"/>
    <w:rsid w:val="00AA4D74"/>
    <w:rsid w:val="00AA7138"/>
    <w:rsid w:val="00AB1D79"/>
    <w:rsid w:val="00AB4AEE"/>
    <w:rsid w:val="00AC03C2"/>
    <w:rsid w:val="00AC2C80"/>
    <w:rsid w:val="00AD286C"/>
    <w:rsid w:val="00B11BA1"/>
    <w:rsid w:val="00B11F4A"/>
    <w:rsid w:val="00B34CA0"/>
    <w:rsid w:val="00B36B9C"/>
    <w:rsid w:val="00B50948"/>
    <w:rsid w:val="00B81072"/>
    <w:rsid w:val="00BF20FD"/>
    <w:rsid w:val="00BF42EB"/>
    <w:rsid w:val="00C16344"/>
    <w:rsid w:val="00C33930"/>
    <w:rsid w:val="00C45F8A"/>
    <w:rsid w:val="00C5494C"/>
    <w:rsid w:val="00C618EB"/>
    <w:rsid w:val="00C9707B"/>
    <w:rsid w:val="00CD436E"/>
    <w:rsid w:val="00CD57D3"/>
    <w:rsid w:val="00CF468E"/>
    <w:rsid w:val="00D165D8"/>
    <w:rsid w:val="00D274F4"/>
    <w:rsid w:val="00D32406"/>
    <w:rsid w:val="00D3673E"/>
    <w:rsid w:val="00D47623"/>
    <w:rsid w:val="00D51F85"/>
    <w:rsid w:val="00D62268"/>
    <w:rsid w:val="00DA066D"/>
    <w:rsid w:val="00DA2829"/>
    <w:rsid w:val="00DD2547"/>
    <w:rsid w:val="00DD5364"/>
    <w:rsid w:val="00DF22F4"/>
    <w:rsid w:val="00DF2B07"/>
    <w:rsid w:val="00E109CE"/>
    <w:rsid w:val="00E116C7"/>
    <w:rsid w:val="00E12BCF"/>
    <w:rsid w:val="00E163BE"/>
    <w:rsid w:val="00E20000"/>
    <w:rsid w:val="00E2078C"/>
    <w:rsid w:val="00E31B0E"/>
    <w:rsid w:val="00E47F87"/>
    <w:rsid w:val="00E5451A"/>
    <w:rsid w:val="00E568FA"/>
    <w:rsid w:val="00E7066F"/>
    <w:rsid w:val="00E93FE1"/>
    <w:rsid w:val="00EB48B4"/>
    <w:rsid w:val="00EE43CC"/>
    <w:rsid w:val="00EF01E2"/>
    <w:rsid w:val="00EF48C3"/>
    <w:rsid w:val="00EF52FE"/>
    <w:rsid w:val="00F17142"/>
    <w:rsid w:val="00F20EFC"/>
    <w:rsid w:val="00F3195C"/>
    <w:rsid w:val="00F3798E"/>
    <w:rsid w:val="00F43D31"/>
    <w:rsid w:val="00F57FAE"/>
    <w:rsid w:val="00F85288"/>
    <w:rsid w:val="00F9766D"/>
    <w:rsid w:val="00FC4370"/>
    <w:rsid w:val="00FD5E73"/>
    <w:rsid w:val="00FF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35DA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494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C5494C"/>
    <w:pPr>
      <w:keepNext/>
      <w:numPr>
        <w:numId w:val="1"/>
      </w:numPr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C5494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C5494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C5494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4123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54123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541239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541239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C5494C"/>
    <w:rPr>
      <w:rFonts w:ascii="Times New Roman" w:hAnsi="Times New Roman"/>
      <w:color w:val="auto"/>
      <w:sz w:val="28"/>
    </w:rPr>
  </w:style>
  <w:style w:type="character" w:customStyle="1" w:styleId="WW8Num1z1">
    <w:name w:val="WW8Num1z1"/>
    <w:uiPriority w:val="99"/>
    <w:rsid w:val="00C5494C"/>
  </w:style>
  <w:style w:type="character" w:customStyle="1" w:styleId="WW8Num1z2">
    <w:name w:val="WW8Num1z2"/>
    <w:uiPriority w:val="99"/>
    <w:rsid w:val="00C5494C"/>
  </w:style>
  <w:style w:type="character" w:customStyle="1" w:styleId="WW8Num1z3">
    <w:name w:val="WW8Num1z3"/>
    <w:uiPriority w:val="99"/>
    <w:rsid w:val="00C5494C"/>
  </w:style>
  <w:style w:type="character" w:customStyle="1" w:styleId="WW8Num1z4">
    <w:name w:val="WW8Num1z4"/>
    <w:uiPriority w:val="99"/>
    <w:rsid w:val="00C5494C"/>
  </w:style>
  <w:style w:type="character" w:customStyle="1" w:styleId="WW8Num1z5">
    <w:name w:val="WW8Num1z5"/>
    <w:uiPriority w:val="99"/>
    <w:rsid w:val="00C5494C"/>
  </w:style>
  <w:style w:type="character" w:customStyle="1" w:styleId="WW8Num1z6">
    <w:name w:val="WW8Num1z6"/>
    <w:uiPriority w:val="99"/>
    <w:rsid w:val="00C5494C"/>
  </w:style>
  <w:style w:type="character" w:customStyle="1" w:styleId="WW8Num1z7">
    <w:name w:val="WW8Num1z7"/>
    <w:uiPriority w:val="99"/>
    <w:rsid w:val="00C5494C"/>
  </w:style>
  <w:style w:type="character" w:customStyle="1" w:styleId="WW8Num1z8">
    <w:name w:val="WW8Num1z8"/>
    <w:uiPriority w:val="99"/>
    <w:rsid w:val="00C5494C"/>
  </w:style>
  <w:style w:type="character" w:customStyle="1" w:styleId="WW8Num2z0">
    <w:name w:val="WW8Num2z0"/>
    <w:uiPriority w:val="99"/>
    <w:rsid w:val="00C5494C"/>
  </w:style>
  <w:style w:type="character" w:customStyle="1" w:styleId="WW8Num3z0">
    <w:name w:val="WW8Num3z0"/>
    <w:uiPriority w:val="99"/>
    <w:rsid w:val="00C5494C"/>
  </w:style>
  <w:style w:type="character" w:customStyle="1" w:styleId="WW8Num3z1">
    <w:name w:val="WW8Num3z1"/>
    <w:uiPriority w:val="99"/>
    <w:rsid w:val="00C5494C"/>
  </w:style>
  <w:style w:type="character" w:customStyle="1" w:styleId="WW8Num3z2">
    <w:name w:val="WW8Num3z2"/>
    <w:uiPriority w:val="99"/>
    <w:rsid w:val="00C5494C"/>
  </w:style>
  <w:style w:type="character" w:customStyle="1" w:styleId="WW8Num3z3">
    <w:name w:val="WW8Num3z3"/>
    <w:uiPriority w:val="99"/>
    <w:rsid w:val="00C5494C"/>
  </w:style>
  <w:style w:type="character" w:customStyle="1" w:styleId="WW8Num3z4">
    <w:name w:val="WW8Num3z4"/>
    <w:uiPriority w:val="99"/>
    <w:rsid w:val="00C5494C"/>
  </w:style>
  <w:style w:type="character" w:customStyle="1" w:styleId="WW8Num3z5">
    <w:name w:val="WW8Num3z5"/>
    <w:uiPriority w:val="99"/>
    <w:rsid w:val="00C5494C"/>
  </w:style>
  <w:style w:type="character" w:customStyle="1" w:styleId="WW8Num3z6">
    <w:name w:val="WW8Num3z6"/>
    <w:uiPriority w:val="99"/>
    <w:rsid w:val="00C5494C"/>
  </w:style>
  <w:style w:type="character" w:customStyle="1" w:styleId="WW8Num3z7">
    <w:name w:val="WW8Num3z7"/>
    <w:uiPriority w:val="99"/>
    <w:rsid w:val="00C5494C"/>
  </w:style>
  <w:style w:type="character" w:customStyle="1" w:styleId="WW8Num3z8">
    <w:name w:val="WW8Num3z8"/>
    <w:uiPriority w:val="99"/>
    <w:rsid w:val="00C5494C"/>
  </w:style>
  <w:style w:type="character" w:customStyle="1" w:styleId="WW8Num4z0">
    <w:name w:val="WW8Num4z0"/>
    <w:uiPriority w:val="99"/>
    <w:rsid w:val="00C5494C"/>
    <w:rPr>
      <w:sz w:val="28"/>
    </w:rPr>
  </w:style>
  <w:style w:type="character" w:customStyle="1" w:styleId="WW8Num5z0">
    <w:name w:val="WW8Num5z0"/>
    <w:uiPriority w:val="99"/>
    <w:rsid w:val="00C5494C"/>
  </w:style>
  <w:style w:type="character" w:customStyle="1" w:styleId="WW8Num5z1">
    <w:name w:val="WW8Num5z1"/>
    <w:uiPriority w:val="99"/>
    <w:rsid w:val="00C5494C"/>
  </w:style>
  <w:style w:type="character" w:customStyle="1" w:styleId="WW8Num5z2">
    <w:name w:val="WW8Num5z2"/>
    <w:uiPriority w:val="99"/>
    <w:rsid w:val="00C5494C"/>
  </w:style>
  <w:style w:type="character" w:customStyle="1" w:styleId="WW8Num5z3">
    <w:name w:val="WW8Num5z3"/>
    <w:uiPriority w:val="99"/>
    <w:rsid w:val="00C5494C"/>
  </w:style>
  <w:style w:type="character" w:customStyle="1" w:styleId="WW8Num5z4">
    <w:name w:val="WW8Num5z4"/>
    <w:uiPriority w:val="99"/>
    <w:rsid w:val="00C5494C"/>
  </w:style>
  <w:style w:type="character" w:customStyle="1" w:styleId="WW8Num5z5">
    <w:name w:val="WW8Num5z5"/>
    <w:uiPriority w:val="99"/>
    <w:rsid w:val="00C5494C"/>
  </w:style>
  <w:style w:type="character" w:customStyle="1" w:styleId="WW8Num5z6">
    <w:name w:val="WW8Num5z6"/>
    <w:uiPriority w:val="99"/>
    <w:rsid w:val="00C5494C"/>
  </w:style>
  <w:style w:type="character" w:customStyle="1" w:styleId="WW8Num5z7">
    <w:name w:val="WW8Num5z7"/>
    <w:uiPriority w:val="99"/>
    <w:rsid w:val="00C5494C"/>
  </w:style>
  <w:style w:type="character" w:customStyle="1" w:styleId="WW8Num5z8">
    <w:name w:val="WW8Num5z8"/>
    <w:uiPriority w:val="99"/>
    <w:rsid w:val="00C5494C"/>
  </w:style>
  <w:style w:type="character" w:customStyle="1" w:styleId="WW8Num6z0">
    <w:name w:val="WW8Num6z0"/>
    <w:uiPriority w:val="99"/>
    <w:rsid w:val="00C5494C"/>
  </w:style>
  <w:style w:type="character" w:customStyle="1" w:styleId="WW8Num6z1">
    <w:name w:val="WW8Num6z1"/>
    <w:uiPriority w:val="99"/>
    <w:rsid w:val="00C5494C"/>
  </w:style>
  <w:style w:type="character" w:customStyle="1" w:styleId="WW8Num6z2">
    <w:name w:val="WW8Num6z2"/>
    <w:uiPriority w:val="99"/>
    <w:rsid w:val="00C5494C"/>
  </w:style>
  <w:style w:type="character" w:customStyle="1" w:styleId="WW8Num6z3">
    <w:name w:val="WW8Num6z3"/>
    <w:uiPriority w:val="99"/>
    <w:rsid w:val="00C5494C"/>
  </w:style>
  <w:style w:type="character" w:customStyle="1" w:styleId="WW8Num6z4">
    <w:name w:val="WW8Num6z4"/>
    <w:uiPriority w:val="99"/>
    <w:rsid w:val="00C5494C"/>
  </w:style>
  <w:style w:type="character" w:customStyle="1" w:styleId="WW8Num6z5">
    <w:name w:val="WW8Num6z5"/>
    <w:uiPriority w:val="99"/>
    <w:rsid w:val="00C5494C"/>
  </w:style>
  <w:style w:type="character" w:customStyle="1" w:styleId="WW8Num6z6">
    <w:name w:val="WW8Num6z6"/>
    <w:uiPriority w:val="99"/>
    <w:rsid w:val="00C5494C"/>
  </w:style>
  <w:style w:type="character" w:customStyle="1" w:styleId="WW8Num6z7">
    <w:name w:val="WW8Num6z7"/>
    <w:uiPriority w:val="99"/>
    <w:rsid w:val="00C5494C"/>
  </w:style>
  <w:style w:type="character" w:customStyle="1" w:styleId="WW8Num6z8">
    <w:name w:val="WW8Num6z8"/>
    <w:uiPriority w:val="99"/>
    <w:rsid w:val="00C5494C"/>
  </w:style>
  <w:style w:type="character" w:customStyle="1" w:styleId="WW8Num7z0">
    <w:name w:val="WW8Num7z0"/>
    <w:uiPriority w:val="99"/>
    <w:rsid w:val="00C5494C"/>
  </w:style>
  <w:style w:type="character" w:customStyle="1" w:styleId="WW8Num7z1">
    <w:name w:val="WW8Num7z1"/>
    <w:uiPriority w:val="99"/>
    <w:rsid w:val="00C5494C"/>
  </w:style>
  <w:style w:type="character" w:customStyle="1" w:styleId="WW8Num7z2">
    <w:name w:val="WW8Num7z2"/>
    <w:uiPriority w:val="99"/>
    <w:rsid w:val="00C5494C"/>
  </w:style>
  <w:style w:type="character" w:customStyle="1" w:styleId="WW8Num7z3">
    <w:name w:val="WW8Num7z3"/>
    <w:uiPriority w:val="99"/>
    <w:rsid w:val="00C5494C"/>
  </w:style>
  <w:style w:type="character" w:customStyle="1" w:styleId="WW8Num7z4">
    <w:name w:val="WW8Num7z4"/>
    <w:uiPriority w:val="99"/>
    <w:rsid w:val="00C5494C"/>
  </w:style>
  <w:style w:type="character" w:customStyle="1" w:styleId="WW8Num7z5">
    <w:name w:val="WW8Num7z5"/>
    <w:uiPriority w:val="99"/>
    <w:rsid w:val="00C5494C"/>
  </w:style>
  <w:style w:type="character" w:customStyle="1" w:styleId="WW8Num7z6">
    <w:name w:val="WW8Num7z6"/>
    <w:uiPriority w:val="99"/>
    <w:rsid w:val="00C5494C"/>
  </w:style>
  <w:style w:type="character" w:customStyle="1" w:styleId="WW8Num7z7">
    <w:name w:val="WW8Num7z7"/>
    <w:uiPriority w:val="99"/>
    <w:rsid w:val="00C5494C"/>
  </w:style>
  <w:style w:type="character" w:customStyle="1" w:styleId="WW8Num7z8">
    <w:name w:val="WW8Num7z8"/>
    <w:uiPriority w:val="99"/>
    <w:rsid w:val="00C5494C"/>
  </w:style>
  <w:style w:type="character" w:customStyle="1" w:styleId="WW8Num8z0">
    <w:name w:val="WW8Num8z0"/>
    <w:uiPriority w:val="99"/>
    <w:rsid w:val="00C5494C"/>
  </w:style>
  <w:style w:type="character" w:customStyle="1" w:styleId="WW8Num8z1">
    <w:name w:val="WW8Num8z1"/>
    <w:uiPriority w:val="99"/>
    <w:rsid w:val="00C5494C"/>
  </w:style>
  <w:style w:type="character" w:customStyle="1" w:styleId="WW8Num8z2">
    <w:name w:val="WW8Num8z2"/>
    <w:uiPriority w:val="99"/>
    <w:rsid w:val="00C5494C"/>
  </w:style>
  <w:style w:type="character" w:customStyle="1" w:styleId="WW8Num8z3">
    <w:name w:val="WW8Num8z3"/>
    <w:uiPriority w:val="99"/>
    <w:rsid w:val="00C5494C"/>
  </w:style>
  <w:style w:type="character" w:customStyle="1" w:styleId="WW8Num8z4">
    <w:name w:val="WW8Num8z4"/>
    <w:uiPriority w:val="99"/>
    <w:rsid w:val="00C5494C"/>
  </w:style>
  <w:style w:type="character" w:customStyle="1" w:styleId="WW8Num8z5">
    <w:name w:val="WW8Num8z5"/>
    <w:uiPriority w:val="99"/>
    <w:rsid w:val="00C5494C"/>
  </w:style>
  <w:style w:type="character" w:customStyle="1" w:styleId="WW8Num8z6">
    <w:name w:val="WW8Num8z6"/>
    <w:uiPriority w:val="99"/>
    <w:rsid w:val="00C5494C"/>
  </w:style>
  <w:style w:type="character" w:customStyle="1" w:styleId="WW8Num8z7">
    <w:name w:val="WW8Num8z7"/>
    <w:uiPriority w:val="99"/>
    <w:rsid w:val="00C5494C"/>
  </w:style>
  <w:style w:type="character" w:customStyle="1" w:styleId="WW8Num8z8">
    <w:name w:val="WW8Num8z8"/>
    <w:uiPriority w:val="99"/>
    <w:rsid w:val="00C5494C"/>
  </w:style>
  <w:style w:type="character" w:customStyle="1" w:styleId="WW8Num9z0">
    <w:name w:val="WW8Num9z0"/>
    <w:uiPriority w:val="99"/>
    <w:rsid w:val="00C5494C"/>
  </w:style>
  <w:style w:type="character" w:customStyle="1" w:styleId="WW8Num9z1">
    <w:name w:val="WW8Num9z1"/>
    <w:uiPriority w:val="99"/>
    <w:rsid w:val="00C5494C"/>
  </w:style>
  <w:style w:type="character" w:customStyle="1" w:styleId="WW8Num9z2">
    <w:name w:val="WW8Num9z2"/>
    <w:uiPriority w:val="99"/>
    <w:rsid w:val="00C5494C"/>
  </w:style>
  <w:style w:type="character" w:customStyle="1" w:styleId="WW8Num9z3">
    <w:name w:val="WW8Num9z3"/>
    <w:uiPriority w:val="99"/>
    <w:rsid w:val="00C5494C"/>
  </w:style>
  <w:style w:type="character" w:customStyle="1" w:styleId="WW8Num9z4">
    <w:name w:val="WW8Num9z4"/>
    <w:uiPriority w:val="99"/>
    <w:rsid w:val="00C5494C"/>
  </w:style>
  <w:style w:type="character" w:customStyle="1" w:styleId="WW8Num9z5">
    <w:name w:val="WW8Num9z5"/>
    <w:uiPriority w:val="99"/>
    <w:rsid w:val="00C5494C"/>
  </w:style>
  <w:style w:type="character" w:customStyle="1" w:styleId="WW8Num9z6">
    <w:name w:val="WW8Num9z6"/>
    <w:uiPriority w:val="99"/>
    <w:rsid w:val="00C5494C"/>
  </w:style>
  <w:style w:type="character" w:customStyle="1" w:styleId="WW8Num9z7">
    <w:name w:val="WW8Num9z7"/>
    <w:uiPriority w:val="99"/>
    <w:rsid w:val="00C5494C"/>
  </w:style>
  <w:style w:type="character" w:customStyle="1" w:styleId="WW8Num9z8">
    <w:name w:val="WW8Num9z8"/>
    <w:uiPriority w:val="99"/>
    <w:rsid w:val="00C5494C"/>
  </w:style>
  <w:style w:type="character" w:customStyle="1" w:styleId="WW8Num10z0">
    <w:name w:val="WW8Num10z0"/>
    <w:uiPriority w:val="99"/>
    <w:rsid w:val="00C5494C"/>
  </w:style>
  <w:style w:type="character" w:customStyle="1" w:styleId="WW8Num10z1">
    <w:name w:val="WW8Num10z1"/>
    <w:uiPriority w:val="99"/>
    <w:rsid w:val="00C5494C"/>
  </w:style>
  <w:style w:type="character" w:customStyle="1" w:styleId="WW8Num10z2">
    <w:name w:val="WW8Num10z2"/>
    <w:uiPriority w:val="99"/>
    <w:rsid w:val="00C5494C"/>
  </w:style>
  <w:style w:type="character" w:customStyle="1" w:styleId="WW8Num10z3">
    <w:name w:val="WW8Num10z3"/>
    <w:uiPriority w:val="99"/>
    <w:rsid w:val="00C5494C"/>
  </w:style>
  <w:style w:type="character" w:customStyle="1" w:styleId="WW8Num10z4">
    <w:name w:val="WW8Num10z4"/>
    <w:uiPriority w:val="99"/>
    <w:rsid w:val="00C5494C"/>
  </w:style>
  <w:style w:type="character" w:customStyle="1" w:styleId="WW8Num10z5">
    <w:name w:val="WW8Num10z5"/>
    <w:uiPriority w:val="99"/>
    <w:rsid w:val="00C5494C"/>
  </w:style>
  <w:style w:type="character" w:customStyle="1" w:styleId="WW8Num10z6">
    <w:name w:val="WW8Num10z6"/>
    <w:uiPriority w:val="99"/>
    <w:rsid w:val="00C5494C"/>
  </w:style>
  <w:style w:type="character" w:customStyle="1" w:styleId="WW8Num10z7">
    <w:name w:val="WW8Num10z7"/>
    <w:uiPriority w:val="99"/>
    <w:rsid w:val="00C5494C"/>
  </w:style>
  <w:style w:type="character" w:customStyle="1" w:styleId="WW8Num10z8">
    <w:name w:val="WW8Num10z8"/>
    <w:uiPriority w:val="99"/>
    <w:rsid w:val="00C5494C"/>
  </w:style>
  <w:style w:type="character" w:customStyle="1" w:styleId="WW8Num11z0">
    <w:name w:val="WW8Num11z0"/>
    <w:uiPriority w:val="99"/>
    <w:rsid w:val="00C5494C"/>
    <w:rPr>
      <w:rFonts w:ascii="Symbol" w:hAnsi="Symbol"/>
    </w:rPr>
  </w:style>
  <w:style w:type="character" w:customStyle="1" w:styleId="WW8Num11z1">
    <w:name w:val="WW8Num11z1"/>
    <w:uiPriority w:val="99"/>
    <w:rsid w:val="00C5494C"/>
    <w:rPr>
      <w:rFonts w:ascii="Courier New" w:hAnsi="Courier New"/>
    </w:rPr>
  </w:style>
  <w:style w:type="character" w:customStyle="1" w:styleId="WW8Num11z2">
    <w:name w:val="WW8Num11z2"/>
    <w:uiPriority w:val="99"/>
    <w:rsid w:val="00C5494C"/>
    <w:rPr>
      <w:rFonts w:ascii="Wingdings" w:hAnsi="Wingdings"/>
    </w:rPr>
  </w:style>
  <w:style w:type="character" w:customStyle="1" w:styleId="WW8Num12z0">
    <w:name w:val="WW8Num12z0"/>
    <w:uiPriority w:val="99"/>
    <w:rsid w:val="00C5494C"/>
    <w:rPr>
      <w:sz w:val="28"/>
    </w:rPr>
  </w:style>
  <w:style w:type="character" w:customStyle="1" w:styleId="WW8Num12z1">
    <w:name w:val="WW8Num12z1"/>
    <w:uiPriority w:val="99"/>
    <w:rsid w:val="00C5494C"/>
  </w:style>
  <w:style w:type="character" w:customStyle="1" w:styleId="WW8Num12z2">
    <w:name w:val="WW8Num12z2"/>
    <w:uiPriority w:val="99"/>
    <w:rsid w:val="00C5494C"/>
  </w:style>
  <w:style w:type="character" w:customStyle="1" w:styleId="WW8Num12z3">
    <w:name w:val="WW8Num12z3"/>
    <w:uiPriority w:val="99"/>
    <w:rsid w:val="00C5494C"/>
  </w:style>
  <w:style w:type="character" w:customStyle="1" w:styleId="WW8Num12z4">
    <w:name w:val="WW8Num12z4"/>
    <w:uiPriority w:val="99"/>
    <w:rsid w:val="00C5494C"/>
  </w:style>
  <w:style w:type="character" w:customStyle="1" w:styleId="WW8Num12z5">
    <w:name w:val="WW8Num12z5"/>
    <w:uiPriority w:val="99"/>
    <w:rsid w:val="00C5494C"/>
  </w:style>
  <w:style w:type="character" w:customStyle="1" w:styleId="WW8Num12z6">
    <w:name w:val="WW8Num12z6"/>
    <w:uiPriority w:val="99"/>
    <w:rsid w:val="00C5494C"/>
  </w:style>
  <w:style w:type="character" w:customStyle="1" w:styleId="WW8Num12z7">
    <w:name w:val="WW8Num12z7"/>
    <w:uiPriority w:val="99"/>
    <w:rsid w:val="00C5494C"/>
  </w:style>
  <w:style w:type="character" w:customStyle="1" w:styleId="WW8Num12z8">
    <w:name w:val="WW8Num12z8"/>
    <w:uiPriority w:val="99"/>
    <w:rsid w:val="00C5494C"/>
  </w:style>
  <w:style w:type="character" w:customStyle="1" w:styleId="WW8Num13z0">
    <w:name w:val="WW8Num13z0"/>
    <w:uiPriority w:val="99"/>
    <w:rsid w:val="00C5494C"/>
  </w:style>
  <w:style w:type="character" w:customStyle="1" w:styleId="WW8Num13z1">
    <w:name w:val="WW8Num13z1"/>
    <w:uiPriority w:val="99"/>
    <w:rsid w:val="00C5494C"/>
  </w:style>
  <w:style w:type="character" w:customStyle="1" w:styleId="WW8Num13z2">
    <w:name w:val="WW8Num13z2"/>
    <w:uiPriority w:val="99"/>
    <w:rsid w:val="00C5494C"/>
  </w:style>
  <w:style w:type="character" w:customStyle="1" w:styleId="WW8Num13z3">
    <w:name w:val="WW8Num13z3"/>
    <w:uiPriority w:val="99"/>
    <w:rsid w:val="00C5494C"/>
  </w:style>
  <w:style w:type="character" w:customStyle="1" w:styleId="WW8Num13z4">
    <w:name w:val="WW8Num13z4"/>
    <w:uiPriority w:val="99"/>
    <w:rsid w:val="00C5494C"/>
  </w:style>
  <w:style w:type="character" w:customStyle="1" w:styleId="WW8Num13z5">
    <w:name w:val="WW8Num13z5"/>
    <w:uiPriority w:val="99"/>
    <w:rsid w:val="00C5494C"/>
  </w:style>
  <w:style w:type="character" w:customStyle="1" w:styleId="WW8Num13z6">
    <w:name w:val="WW8Num13z6"/>
    <w:uiPriority w:val="99"/>
    <w:rsid w:val="00C5494C"/>
  </w:style>
  <w:style w:type="character" w:customStyle="1" w:styleId="WW8Num13z7">
    <w:name w:val="WW8Num13z7"/>
    <w:uiPriority w:val="99"/>
    <w:rsid w:val="00C5494C"/>
  </w:style>
  <w:style w:type="character" w:customStyle="1" w:styleId="WW8Num13z8">
    <w:name w:val="WW8Num13z8"/>
    <w:uiPriority w:val="99"/>
    <w:rsid w:val="00C5494C"/>
  </w:style>
  <w:style w:type="character" w:customStyle="1" w:styleId="WW8Num14z0">
    <w:name w:val="WW8Num14z0"/>
    <w:uiPriority w:val="99"/>
    <w:rsid w:val="00C5494C"/>
  </w:style>
  <w:style w:type="character" w:customStyle="1" w:styleId="WW8Num14z1">
    <w:name w:val="WW8Num14z1"/>
    <w:uiPriority w:val="99"/>
    <w:rsid w:val="00C5494C"/>
  </w:style>
  <w:style w:type="character" w:customStyle="1" w:styleId="WW8Num14z2">
    <w:name w:val="WW8Num14z2"/>
    <w:uiPriority w:val="99"/>
    <w:rsid w:val="00C5494C"/>
  </w:style>
  <w:style w:type="character" w:customStyle="1" w:styleId="WW8Num14z3">
    <w:name w:val="WW8Num14z3"/>
    <w:uiPriority w:val="99"/>
    <w:rsid w:val="00C5494C"/>
  </w:style>
  <w:style w:type="character" w:customStyle="1" w:styleId="WW8Num14z4">
    <w:name w:val="WW8Num14z4"/>
    <w:uiPriority w:val="99"/>
    <w:rsid w:val="00C5494C"/>
  </w:style>
  <w:style w:type="character" w:customStyle="1" w:styleId="WW8Num14z5">
    <w:name w:val="WW8Num14z5"/>
    <w:uiPriority w:val="99"/>
    <w:rsid w:val="00C5494C"/>
  </w:style>
  <w:style w:type="character" w:customStyle="1" w:styleId="WW8Num14z6">
    <w:name w:val="WW8Num14z6"/>
    <w:uiPriority w:val="99"/>
    <w:rsid w:val="00C5494C"/>
  </w:style>
  <w:style w:type="character" w:customStyle="1" w:styleId="WW8Num14z7">
    <w:name w:val="WW8Num14z7"/>
    <w:uiPriority w:val="99"/>
    <w:rsid w:val="00C5494C"/>
  </w:style>
  <w:style w:type="character" w:customStyle="1" w:styleId="WW8Num14z8">
    <w:name w:val="WW8Num14z8"/>
    <w:uiPriority w:val="99"/>
    <w:rsid w:val="00C5494C"/>
  </w:style>
  <w:style w:type="character" w:customStyle="1" w:styleId="WW8Num15z0">
    <w:name w:val="WW8Num15z0"/>
    <w:uiPriority w:val="99"/>
    <w:rsid w:val="00C5494C"/>
  </w:style>
  <w:style w:type="character" w:customStyle="1" w:styleId="WW8Num15z1">
    <w:name w:val="WW8Num15z1"/>
    <w:uiPriority w:val="99"/>
    <w:rsid w:val="00C5494C"/>
  </w:style>
  <w:style w:type="character" w:customStyle="1" w:styleId="WW8Num15z2">
    <w:name w:val="WW8Num15z2"/>
    <w:uiPriority w:val="99"/>
    <w:rsid w:val="00C5494C"/>
  </w:style>
  <w:style w:type="character" w:customStyle="1" w:styleId="WW8Num15z3">
    <w:name w:val="WW8Num15z3"/>
    <w:uiPriority w:val="99"/>
    <w:rsid w:val="00C5494C"/>
  </w:style>
  <w:style w:type="character" w:customStyle="1" w:styleId="WW8Num15z4">
    <w:name w:val="WW8Num15z4"/>
    <w:uiPriority w:val="99"/>
    <w:rsid w:val="00C5494C"/>
  </w:style>
  <w:style w:type="character" w:customStyle="1" w:styleId="WW8Num15z5">
    <w:name w:val="WW8Num15z5"/>
    <w:uiPriority w:val="99"/>
    <w:rsid w:val="00C5494C"/>
  </w:style>
  <w:style w:type="character" w:customStyle="1" w:styleId="WW8Num15z6">
    <w:name w:val="WW8Num15z6"/>
    <w:uiPriority w:val="99"/>
    <w:rsid w:val="00C5494C"/>
  </w:style>
  <w:style w:type="character" w:customStyle="1" w:styleId="WW8Num15z7">
    <w:name w:val="WW8Num15z7"/>
    <w:uiPriority w:val="99"/>
    <w:rsid w:val="00C5494C"/>
  </w:style>
  <w:style w:type="character" w:customStyle="1" w:styleId="WW8Num15z8">
    <w:name w:val="WW8Num15z8"/>
    <w:uiPriority w:val="99"/>
    <w:rsid w:val="00C5494C"/>
  </w:style>
  <w:style w:type="character" w:customStyle="1" w:styleId="WW8Num16z0">
    <w:name w:val="WW8Num16z0"/>
    <w:uiPriority w:val="99"/>
    <w:rsid w:val="00C5494C"/>
    <w:rPr>
      <w:rFonts w:ascii="Times New Roman" w:hAnsi="Times New Roman"/>
    </w:rPr>
  </w:style>
  <w:style w:type="character" w:customStyle="1" w:styleId="WW8Num16z1">
    <w:name w:val="WW8Num16z1"/>
    <w:uiPriority w:val="99"/>
    <w:rsid w:val="00C5494C"/>
  </w:style>
  <w:style w:type="character" w:customStyle="1" w:styleId="WW8Num16z2">
    <w:name w:val="WW8Num16z2"/>
    <w:uiPriority w:val="99"/>
    <w:rsid w:val="00C5494C"/>
  </w:style>
  <w:style w:type="character" w:customStyle="1" w:styleId="WW8Num16z3">
    <w:name w:val="WW8Num16z3"/>
    <w:uiPriority w:val="99"/>
    <w:rsid w:val="00C5494C"/>
  </w:style>
  <w:style w:type="character" w:customStyle="1" w:styleId="WW8Num16z4">
    <w:name w:val="WW8Num16z4"/>
    <w:uiPriority w:val="99"/>
    <w:rsid w:val="00C5494C"/>
  </w:style>
  <w:style w:type="character" w:customStyle="1" w:styleId="WW8Num16z5">
    <w:name w:val="WW8Num16z5"/>
    <w:uiPriority w:val="99"/>
    <w:rsid w:val="00C5494C"/>
  </w:style>
  <w:style w:type="character" w:customStyle="1" w:styleId="WW8Num16z6">
    <w:name w:val="WW8Num16z6"/>
    <w:uiPriority w:val="99"/>
    <w:rsid w:val="00C5494C"/>
  </w:style>
  <w:style w:type="character" w:customStyle="1" w:styleId="WW8Num16z7">
    <w:name w:val="WW8Num16z7"/>
    <w:uiPriority w:val="99"/>
    <w:rsid w:val="00C5494C"/>
  </w:style>
  <w:style w:type="character" w:customStyle="1" w:styleId="WW8Num16z8">
    <w:name w:val="WW8Num16z8"/>
    <w:uiPriority w:val="99"/>
    <w:rsid w:val="00C5494C"/>
  </w:style>
  <w:style w:type="character" w:customStyle="1" w:styleId="WW8Num17z0">
    <w:name w:val="WW8Num17z0"/>
    <w:uiPriority w:val="99"/>
    <w:rsid w:val="00C5494C"/>
  </w:style>
  <w:style w:type="character" w:customStyle="1" w:styleId="WW8Num18z0">
    <w:name w:val="WW8Num18z0"/>
    <w:uiPriority w:val="99"/>
    <w:rsid w:val="00C5494C"/>
  </w:style>
  <w:style w:type="character" w:customStyle="1" w:styleId="WW8Num18z1">
    <w:name w:val="WW8Num18z1"/>
    <w:uiPriority w:val="99"/>
    <w:rsid w:val="00C5494C"/>
  </w:style>
  <w:style w:type="character" w:customStyle="1" w:styleId="WW8Num18z2">
    <w:name w:val="WW8Num18z2"/>
    <w:uiPriority w:val="99"/>
    <w:rsid w:val="00C5494C"/>
  </w:style>
  <w:style w:type="character" w:customStyle="1" w:styleId="WW8Num18z3">
    <w:name w:val="WW8Num18z3"/>
    <w:uiPriority w:val="99"/>
    <w:rsid w:val="00C5494C"/>
  </w:style>
  <w:style w:type="character" w:customStyle="1" w:styleId="WW8Num18z4">
    <w:name w:val="WW8Num18z4"/>
    <w:uiPriority w:val="99"/>
    <w:rsid w:val="00C5494C"/>
  </w:style>
  <w:style w:type="character" w:customStyle="1" w:styleId="WW8Num18z5">
    <w:name w:val="WW8Num18z5"/>
    <w:uiPriority w:val="99"/>
    <w:rsid w:val="00C5494C"/>
  </w:style>
  <w:style w:type="character" w:customStyle="1" w:styleId="WW8Num18z6">
    <w:name w:val="WW8Num18z6"/>
    <w:uiPriority w:val="99"/>
    <w:rsid w:val="00C5494C"/>
  </w:style>
  <w:style w:type="character" w:customStyle="1" w:styleId="WW8Num18z7">
    <w:name w:val="WW8Num18z7"/>
    <w:uiPriority w:val="99"/>
    <w:rsid w:val="00C5494C"/>
  </w:style>
  <w:style w:type="character" w:customStyle="1" w:styleId="WW8Num18z8">
    <w:name w:val="WW8Num18z8"/>
    <w:uiPriority w:val="99"/>
    <w:rsid w:val="00C5494C"/>
  </w:style>
  <w:style w:type="character" w:customStyle="1" w:styleId="WW8Num19z0">
    <w:name w:val="WW8Num19z0"/>
    <w:uiPriority w:val="99"/>
    <w:rsid w:val="00C5494C"/>
  </w:style>
  <w:style w:type="character" w:customStyle="1" w:styleId="WW8Num19z1">
    <w:name w:val="WW8Num19z1"/>
    <w:uiPriority w:val="99"/>
    <w:rsid w:val="00C5494C"/>
  </w:style>
  <w:style w:type="character" w:customStyle="1" w:styleId="WW8Num19z2">
    <w:name w:val="WW8Num19z2"/>
    <w:uiPriority w:val="99"/>
    <w:rsid w:val="00C5494C"/>
  </w:style>
  <w:style w:type="character" w:customStyle="1" w:styleId="WW8Num19z3">
    <w:name w:val="WW8Num19z3"/>
    <w:uiPriority w:val="99"/>
    <w:rsid w:val="00C5494C"/>
  </w:style>
  <w:style w:type="character" w:customStyle="1" w:styleId="WW8Num19z4">
    <w:name w:val="WW8Num19z4"/>
    <w:uiPriority w:val="99"/>
    <w:rsid w:val="00C5494C"/>
  </w:style>
  <w:style w:type="character" w:customStyle="1" w:styleId="WW8Num19z5">
    <w:name w:val="WW8Num19z5"/>
    <w:uiPriority w:val="99"/>
    <w:rsid w:val="00C5494C"/>
  </w:style>
  <w:style w:type="character" w:customStyle="1" w:styleId="WW8Num19z6">
    <w:name w:val="WW8Num19z6"/>
    <w:uiPriority w:val="99"/>
    <w:rsid w:val="00C5494C"/>
  </w:style>
  <w:style w:type="character" w:customStyle="1" w:styleId="WW8Num19z7">
    <w:name w:val="WW8Num19z7"/>
    <w:uiPriority w:val="99"/>
    <w:rsid w:val="00C5494C"/>
  </w:style>
  <w:style w:type="character" w:customStyle="1" w:styleId="WW8Num19z8">
    <w:name w:val="WW8Num19z8"/>
    <w:uiPriority w:val="99"/>
    <w:rsid w:val="00C5494C"/>
  </w:style>
  <w:style w:type="character" w:customStyle="1" w:styleId="WW8Num20z0">
    <w:name w:val="WW8Num20z0"/>
    <w:uiPriority w:val="99"/>
    <w:rsid w:val="00C5494C"/>
    <w:rPr>
      <w:b/>
    </w:rPr>
  </w:style>
  <w:style w:type="character" w:customStyle="1" w:styleId="WW8Num20z1">
    <w:name w:val="WW8Num20z1"/>
    <w:uiPriority w:val="99"/>
    <w:rsid w:val="00C5494C"/>
  </w:style>
  <w:style w:type="character" w:customStyle="1" w:styleId="WW8Num20z2">
    <w:name w:val="WW8Num20z2"/>
    <w:uiPriority w:val="99"/>
    <w:rsid w:val="00C5494C"/>
  </w:style>
  <w:style w:type="character" w:customStyle="1" w:styleId="WW8Num20z3">
    <w:name w:val="WW8Num20z3"/>
    <w:uiPriority w:val="99"/>
    <w:rsid w:val="00C5494C"/>
  </w:style>
  <w:style w:type="character" w:customStyle="1" w:styleId="WW8Num20z4">
    <w:name w:val="WW8Num20z4"/>
    <w:uiPriority w:val="99"/>
    <w:rsid w:val="00C5494C"/>
  </w:style>
  <w:style w:type="character" w:customStyle="1" w:styleId="WW8Num20z5">
    <w:name w:val="WW8Num20z5"/>
    <w:uiPriority w:val="99"/>
    <w:rsid w:val="00C5494C"/>
  </w:style>
  <w:style w:type="character" w:customStyle="1" w:styleId="WW8Num20z6">
    <w:name w:val="WW8Num20z6"/>
    <w:uiPriority w:val="99"/>
    <w:rsid w:val="00C5494C"/>
  </w:style>
  <w:style w:type="character" w:customStyle="1" w:styleId="WW8Num20z7">
    <w:name w:val="WW8Num20z7"/>
    <w:uiPriority w:val="99"/>
    <w:rsid w:val="00C5494C"/>
  </w:style>
  <w:style w:type="character" w:customStyle="1" w:styleId="WW8Num20z8">
    <w:name w:val="WW8Num20z8"/>
    <w:uiPriority w:val="99"/>
    <w:rsid w:val="00C5494C"/>
  </w:style>
  <w:style w:type="character" w:customStyle="1" w:styleId="WW8Num21z0">
    <w:name w:val="WW8Num21z0"/>
    <w:uiPriority w:val="99"/>
    <w:rsid w:val="00C5494C"/>
  </w:style>
  <w:style w:type="character" w:customStyle="1" w:styleId="WW8Num21z1">
    <w:name w:val="WW8Num21z1"/>
    <w:uiPriority w:val="99"/>
    <w:rsid w:val="00C5494C"/>
  </w:style>
  <w:style w:type="character" w:customStyle="1" w:styleId="WW8Num21z2">
    <w:name w:val="WW8Num21z2"/>
    <w:uiPriority w:val="99"/>
    <w:rsid w:val="00C5494C"/>
  </w:style>
  <w:style w:type="character" w:customStyle="1" w:styleId="WW8Num21z3">
    <w:name w:val="WW8Num21z3"/>
    <w:uiPriority w:val="99"/>
    <w:rsid w:val="00C5494C"/>
  </w:style>
  <w:style w:type="character" w:customStyle="1" w:styleId="WW8Num21z4">
    <w:name w:val="WW8Num21z4"/>
    <w:uiPriority w:val="99"/>
    <w:rsid w:val="00C5494C"/>
  </w:style>
  <w:style w:type="character" w:customStyle="1" w:styleId="WW8Num21z5">
    <w:name w:val="WW8Num21z5"/>
    <w:uiPriority w:val="99"/>
    <w:rsid w:val="00C5494C"/>
  </w:style>
  <w:style w:type="character" w:customStyle="1" w:styleId="WW8Num21z6">
    <w:name w:val="WW8Num21z6"/>
    <w:uiPriority w:val="99"/>
    <w:rsid w:val="00C5494C"/>
  </w:style>
  <w:style w:type="character" w:customStyle="1" w:styleId="WW8Num21z7">
    <w:name w:val="WW8Num21z7"/>
    <w:uiPriority w:val="99"/>
    <w:rsid w:val="00C5494C"/>
  </w:style>
  <w:style w:type="character" w:customStyle="1" w:styleId="WW8Num21z8">
    <w:name w:val="WW8Num21z8"/>
    <w:uiPriority w:val="99"/>
    <w:rsid w:val="00C5494C"/>
  </w:style>
  <w:style w:type="character" w:customStyle="1" w:styleId="WW8NumSt10z0">
    <w:name w:val="WW8NumSt10z0"/>
    <w:uiPriority w:val="99"/>
    <w:rsid w:val="00C5494C"/>
    <w:rPr>
      <w:rFonts w:ascii="Symbol" w:hAnsi="Symbol"/>
    </w:rPr>
  </w:style>
  <w:style w:type="character" w:customStyle="1" w:styleId="11">
    <w:name w:val="Основной шрифт абзаца1"/>
    <w:uiPriority w:val="99"/>
    <w:rsid w:val="00C5494C"/>
  </w:style>
  <w:style w:type="character" w:customStyle="1" w:styleId="100">
    <w:name w:val="Знак Знак10"/>
    <w:uiPriority w:val="99"/>
    <w:rsid w:val="00C5494C"/>
    <w:rPr>
      <w:rFonts w:eastAsia="Times New Roman"/>
      <w:i/>
    </w:rPr>
  </w:style>
  <w:style w:type="character" w:customStyle="1" w:styleId="8">
    <w:name w:val="Знак Знак8"/>
    <w:uiPriority w:val="99"/>
    <w:rsid w:val="00C5494C"/>
    <w:rPr>
      <w:rFonts w:eastAsia="Times New Roman"/>
      <w:b/>
      <w:smallCaps/>
    </w:rPr>
  </w:style>
  <w:style w:type="character" w:customStyle="1" w:styleId="a4">
    <w:name w:val="текст Знак"/>
    <w:uiPriority w:val="99"/>
    <w:rsid w:val="00C5494C"/>
    <w:rPr>
      <w:rFonts w:eastAsia="Times New Roman"/>
    </w:rPr>
  </w:style>
  <w:style w:type="character" w:customStyle="1" w:styleId="7">
    <w:name w:val="Знак Знак7"/>
    <w:uiPriority w:val="99"/>
    <w:rsid w:val="00C5494C"/>
    <w:rPr>
      <w:rFonts w:eastAsia="Times New Roman"/>
    </w:rPr>
  </w:style>
  <w:style w:type="character" w:customStyle="1" w:styleId="6">
    <w:name w:val="Знак Знак6"/>
    <w:uiPriority w:val="99"/>
    <w:rsid w:val="00C5494C"/>
    <w:rPr>
      <w:rFonts w:eastAsia="Times New Roman"/>
    </w:rPr>
  </w:style>
  <w:style w:type="character" w:customStyle="1" w:styleId="51">
    <w:name w:val="Знак Знак5"/>
    <w:uiPriority w:val="99"/>
    <w:rsid w:val="00C5494C"/>
    <w:rPr>
      <w:rFonts w:eastAsia="Times New Roman"/>
    </w:rPr>
  </w:style>
  <w:style w:type="character" w:customStyle="1" w:styleId="41">
    <w:name w:val="Знак Знак4"/>
    <w:uiPriority w:val="99"/>
    <w:rsid w:val="00C5494C"/>
    <w:rPr>
      <w:rFonts w:eastAsia="Times New Roman"/>
    </w:rPr>
  </w:style>
  <w:style w:type="character" w:styleId="a5">
    <w:name w:val="page number"/>
    <w:uiPriority w:val="99"/>
    <w:rsid w:val="00C5494C"/>
    <w:rPr>
      <w:rFonts w:cs="Times New Roman"/>
    </w:rPr>
  </w:style>
  <w:style w:type="character" w:customStyle="1" w:styleId="3">
    <w:name w:val="Знак Знак3"/>
    <w:uiPriority w:val="99"/>
    <w:rsid w:val="00C5494C"/>
    <w:rPr>
      <w:rFonts w:eastAsia="Times New Roman"/>
      <w:b/>
      <w:color w:val="000000"/>
      <w:sz w:val="28"/>
    </w:rPr>
  </w:style>
  <w:style w:type="character" w:customStyle="1" w:styleId="21">
    <w:name w:val="Знак Знак2"/>
    <w:uiPriority w:val="99"/>
    <w:rsid w:val="00C5494C"/>
    <w:rPr>
      <w:rFonts w:ascii="Courier New" w:hAnsi="Courier New"/>
      <w:sz w:val="20"/>
    </w:rPr>
  </w:style>
  <w:style w:type="character" w:customStyle="1" w:styleId="apple-converted-space">
    <w:name w:val="apple-converted-space"/>
    <w:uiPriority w:val="99"/>
    <w:rsid w:val="00C5494C"/>
    <w:rPr>
      <w:rFonts w:cs="Times New Roman"/>
    </w:rPr>
  </w:style>
  <w:style w:type="character" w:customStyle="1" w:styleId="12">
    <w:name w:val="Знак Знак1"/>
    <w:uiPriority w:val="99"/>
    <w:rsid w:val="00C5494C"/>
    <w:rPr>
      <w:rFonts w:ascii="Tahoma" w:hAnsi="Tahoma"/>
      <w:sz w:val="16"/>
    </w:rPr>
  </w:style>
  <w:style w:type="character" w:customStyle="1" w:styleId="9">
    <w:name w:val="Знак Знак9"/>
    <w:uiPriority w:val="99"/>
    <w:rsid w:val="00C5494C"/>
    <w:rPr>
      <w:rFonts w:ascii="Cambria" w:hAnsi="Cambria"/>
      <w:b/>
      <w:i/>
      <w:sz w:val="28"/>
    </w:rPr>
  </w:style>
  <w:style w:type="character" w:styleId="a6">
    <w:name w:val="Hyperlink"/>
    <w:uiPriority w:val="99"/>
    <w:rsid w:val="00C5494C"/>
    <w:rPr>
      <w:rFonts w:cs="Times New Roman"/>
      <w:color w:val="0000FF"/>
      <w:u w:val="single"/>
    </w:rPr>
  </w:style>
  <w:style w:type="character" w:customStyle="1" w:styleId="a7">
    <w:name w:val="Знак Знак"/>
    <w:uiPriority w:val="99"/>
    <w:rsid w:val="00C5494C"/>
    <w:rPr>
      <w:rFonts w:eastAsia="Times New Roman"/>
      <w:sz w:val="16"/>
    </w:rPr>
  </w:style>
  <w:style w:type="character" w:styleId="HTML">
    <w:name w:val="HTML Typewriter"/>
    <w:uiPriority w:val="99"/>
    <w:rsid w:val="00C5494C"/>
    <w:rPr>
      <w:rFonts w:ascii="Arial Unicode MS" w:hAnsi="Arial Unicode MS" w:cs="Times New Roman"/>
      <w:sz w:val="20"/>
    </w:rPr>
  </w:style>
  <w:style w:type="character" w:customStyle="1" w:styleId="a8">
    <w:name w:val="Без интервала Знак"/>
    <w:uiPriority w:val="99"/>
    <w:rsid w:val="00C5494C"/>
    <w:rPr>
      <w:sz w:val="24"/>
      <w:lang w:val="ru-RU" w:eastAsia="ar-SA" w:bidi="ar-SA"/>
    </w:rPr>
  </w:style>
  <w:style w:type="paragraph" w:customStyle="1" w:styleId="13">
    <w:name w:val="Заголовок1"/>
    <w:basedOn w:val="a0"/>
    <w:next w:val="a9"/>
    <w:uiPriority w:val="99"/>
    <w:rsid w:val="00C5494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9">
    <w:name w:val="Body Text"/>
    <w:basedOn w:val="a0"/>
    <w:link w:val="aa"/>
    <w:uiPriority w:val="99"/>
    <w:rsid w:val="00C5494C"/>
    <w:pPr>
      <w:jc w:val="center"/>
    </w:pPr>
    <w:rPr>
      <w:b/>
      <w:bCs/>
      <w:smallCaps/>
    </w:rPr>
  </w:style>
  <w:style w:type="character" w:customStyle="1" w:styleId="aa">
    <w:name w:val="Основной текст Знак"/>
    <w:link w:val="a9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b">
    <w:name w:val="List"/>
    <w:basedOn w:val="a9"/>
    <w:uiPriority w:val="99"/>
    <w:rsid w:val="00C5494C"/>
    <w:rPr>
      <w:rFonts w:cs="Arial"/>
    </w:rPr>
  </w:style>
  <w:style w:type="paragraph" w:customStyle="1" w:styleId="14">
    <w:name w:val="Название1"/>
    <w:basedOn w:val="a0"/>
    <w:uiPriority w:val="99"/>
    <w:rsid w:val="00C5494C"/>
    <w:pPr>
      <w:suppressLineNumbers/>
      <w:spacing w:before="120" w:after="120"/>
    </w:pPr>
    <w:rPr>
      <w:rFonts w:cs="Arial"/>
      <w:i/>
      <w:iCs/>
    </w:rPr>
  </w:style>
  <w:style w:type="paragraph" w:customStyle="1" w:styleId="15">
    <w:name w:val="Указатель1"/>
    <w:basedOn w:val="a0"/>
    <w:uiPriority w:val="99"/>
    <w:rsid w:val="00C5494C"/>
    <w:pPr>
      <w:suppressLineNumbers/>
    </w:pPr>
    <w:rPr>
      <w:rFonts w:cs="Arial"/>
    </w:rPr>
  </w:style>
  <w:style w:type="paragraph" w:styleId="ac">
    <w:name w:val="Body Text Indent"/>
    <w:basedOn w:val="a0"/>
    <w:link w:val="ad"/>
    <w:uiPriority w:val="99"/>
    <w:rsid w:val="00C5494C"/>
    <w:pPr>
      <w:ind w:firstLine="567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0"/>
    <w:uiPriority w:val="99"/>
    <w:rsid w:val="00C5494C"/>
    <w:pPr>
      <w:ind w:left="993"/>
    </w:pPr>
  </w:style>
  <w:style w:type="paragraph" w:customStyle="1" w:styleId="31">
    <w:name w:val="Основной текст с отступом 31"/>
    <w:basedOn w:val="a0"/>
    <w:uiPriority w:val="99"/>
    <w:rsid w:val="00C5494C"/>
    <w:pPr>
      <w:ind w:firstLine="567"/>
      <w:jc w:val="both"/>
    </w:pPr>
  </w:style>
  <w:style w:type="paragraph" w:styleId="ae">
    <w:name w:val="footer"/>
    <w:basedOn w:val="a0"/>
    <w:link w:val="af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">
    <w:name w:val="Normal (Web)"/>
    <w:basedOn w:val="a0"/>
    <w:uiPriority w:val="99"/>
    <w:rsid w:val="00C5494C"/>
    <w:pPr>
      <w:numPr>
        <w:numId w:val="5"/>
      </w:numPr>
      <w:spacing w:before="280" w:after="280"/>
    </w:pPr>
  </w:style>
  <w:style w:type="paragraph" w:styleId="af0">
    <w:name w:val="header"/>
    <w:basedOn w:val="a0"/>
    <w:link w:val="af1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f2">
    <w:name w:val="Title"/>
    <w:basedOn w:val="a0"/>
    <w:next w:val="af3"/>
    <w:link w:val="af4"/>
    <w:uiPriority w:val="99"/>
    <w:qFormat/>
    <w:rsid w:val="00C5494C"/>
    <w:pPr>
      <w:jc w:val="center"/>
    </w:pPr>
    <w:rPr>
      <w:b/>
      <w:bCs/>
      <w:color w:val="000000"/>
      <w:sz w:val="28"/>
    </w:rPr>
  </w:style>
  <w:style w:type="character" w:customStyle="1" w:styleId="af4">
    <w:name w:val="Название Знак"/>
    <w:link w:val="af2"/>
    <w:uiPriority w:val="99"/>
    <w:locked/>
    <w:rsid w:val="00541239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13"/>
    <w:next w:val="a9"/>
    <w:link w:val="af5"/>
    <w:uiPriority w:val="99"/>
    <w:qFormat/>
    <w:rsid w:val="00C5494C"/>
    <w:pPr>
      <w:jc w:val="center"/>
    </w:pPr>
    <w:rPr>
      <w:i/>
      <w:iCs/>
    </w:rPr>
  </w:style>
  <w:style w:type="character" w:customStyle="1" w:styleId="af5">
    <w:name w:val="Подзаголовок Знак"/>
    <w:link w:val="af3"/>
    <w:uiPriority w:val="99"/>
    <w:locked/>
    <w:rsid w:val="00541239"/>
    <w:rPr>
      <w:rFonts w:ascii="Cambria" w:hAnsi="Cambria" w:cs="Times New Roman"/>
      <w:sz w:val="24"/>
      <w:szCs w:val="24"/>
      <w:lang w:eastAsia="ar-SA" w:bidi="ar-SA"/>
    </w:rPr>
  </w:style>
  <w:style w:type="paragraph" w:styleId="HTML0">
    <w:name w:val="HTML Preformatted"/>
    <w:basedOn w:val="a0"/>
    <w:link w:val="HTML1"/>
    <w:uiPriority w:val="99"/>
    <w:rsid w:val="00C54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541239"/>
    <w:rPr>
      <w:rFonts w:ascii="Courier New" w:hAnsi="Courier New" w:cs="Courier New"/>
      <w:sz w:val="20"/>
      <w:szCs w:val="20"/>
      <w:lang w:eastAsia="ar-SA" w:bidi="ar-SA"/>
    </w:rPr>
  </w:style>
  <w:style w:type="paragraph" w:styleId="af6">
    <w:name w:val="Balloon Text"/>
    <w:basedOn w:val="a0"/>
    <w:link w:val="af7"/>
    <w:uiPriority w:val="99"/>
    <w:rsid w:val="00C5494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541239"/>
    <w:rPr>
      <w:rFonts w:cs="Times New Roman"/>
      <w:sz w:val="2"/>
      <w:lang w:eastAsia="ar-SA" w:bidi="ar-SA"/>
    </w:rPr>
  </w:style>
  <w:style w:type="paragraph" w:customStyle="1" w:styleId="211">
    <w:name w:val="Основной текст 21"/>
    <w:basedOn w:val="a0"/>
    <w:uiPriority w:val="99"/>
    <w:rsid w:val="00C5494C"/>
    <w:pPr>
      <w:tabs>
        <w:tab w:val="left" w:pos="360"/>
      </w:tabs>
      <w:jc w:val="both"/>
    </w:pPr>
    <w:rPr>
      <w:sz w:val="28"/>
    </w:rPr>
  </w:style>
  <w:style w:type="paragraph" w:customStyle="1" w:styleId="Default">
    <w:name w:val="Default"/>
    <w:basedOn w:val="a0"/>
    <w:uiPriority w:val="99"/>
    <w:rsid w:val="00C5494C"/>
    <w:pPr>
      <w:autoSpaceDE w:val="0"/>
    </w:pPr>
    <w:rPr>
      <w:rFonts w:ascii="Century Gothic" w:hAnsi="Century Gothic" w:cs="Century Gothic"/>
      <w:color w:val="000000"/>
    </w:rPr>
  </w:style>
  <w:style w:type="paragraph" w:customStyle="1" w:styleId="310">
    <w:name w:val="Основной текст 31"/>
    <w:basedOn w:val="a0"/>
    <w:uiPriority w:val="99"/>
    <w:rsid w:val="00C5494C"/>
    <w:pPr>
      <w:spacing w:after="120"/>
    </w:pPr>
    <w:rPr>
      <w:sz w:val="16"/>
      <w:szCs w:val="16"/>
    </w:rPr>
  </w:style>
  <w:style w:type="paragraph" w:styleId="af8">
    <w:name w:val="No Spacing"/>
    <w:basedOn w:val="a0"/>
    <w:uiPriority w:val="99"/>
    <w:qFormat/>
    <w:rsid w:val="00C5494C"/>
  </w:style>
  <w:style w:type="paragraph" w:customStyle="1" w:styleId="af9">
    <w:name w:val="Содержимое таблицы"/>
    <w:basedOn w:val="a0"/>
    <w:uiPriority w:val="99"/>
    <w:rsid w:val="00C5494C"/>
    <w:pPr>
      <w:suppressLineNumbers/>
    </w:pPr>
  </w:style>
  <w:style w:type="paragraph" w:customStyle="1" w:styleId="afa">
    <w:name w:val="Заголовок таблицы"/>
    <w:basedOn w:val="af9"/>
    <w:uiPriority w:val="99"/>
    <w:rsid w:val="00C5494C"/>
    <w:pPr>
      <w:jc w:val="center"/>
    </w:pPr>
    <w:rPr>
      <w:b/>
      <w:bCs/>
    </w:rPr>
  </w:style>
  <w:style w:type="paragraph" w:customStyle="1" w:styleId="afb">
    <w:name w:val="Содержимое врезки"/>
    <w:basedOn w:val="a9"/>
    <w:uiPriority w:val="99"/>
    <w:rsid w:val="00C5494C"/>
  </w:style>
  <w:style w:type="table" w:styleId="afc">
    <w:name w:val="Table Grid"/>
    <w:basedOn w:val="a2"/>
    <w:uiPriority w:val="99"/>
    <w:locked/>
    <w:rsid w:val="00780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0"/>
    <w:uiPriority w:val="99"/>
    <w:qFormat/>
    <w:rsid w:val="00A77E92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questiontext">
    <w:name w:val="question_text"/>
    <w:uiPriority w:val="99"/>
    <w:rsid w:val="00A77E92"/>
    <w:rPr>
      <w:rFonts w:cs="Times New Roman"/>
    </w:rPr>
  </w:style>
  <w:style w:type="paragraph" w:customStyle="1" w:styleId="afe">
    <w:name w:val="список с точками"/>
    <w:basedOn w:val="a0"/>
    <w:uiPriority w:val="99"/>
    <w:rsid w:val="00D3673E"/>
    <w:pPr>
      <w:tabs>
        <w:tab w:val="num" w:pos="420"/>
        <w:tab w:val="num" w:pos="756"/>
      </w:tabs>
      <w:suppressAutoHyphens w:val="0"/>
      <w:spacing w:line="312" w:lineRule="auto"/>
      <w:ind w:left="756" w:hanging="420"/>
      <w:jc w:val="both"/>
    </w:pPr>
    <w:rPr>
      <w:lang w:eastAsia="ru-RU"/>
    </w:rPr>
  </w:style>
  <w:style w:type="paragraph" w:customStyle="1" w:styleId="aff">
    <w:name w:val="параграф"/>
    <w:basedOn w:val="a0"/>
    <w:uiPriority w:val="99"/>
    <w:rsid w:val="00A848C8"/>
    <w:pPr>
      <w:suppressAutoHyphens w:val="0"/>
      <w:spacing w:before="80" w:after="80"/>
      <w:ind w:firstLine="360"/>
    </w:pPr>
    <w:rPr>
      <w:rFonts w:ascii="TimesET" w:hAnsi="TimesET"/>
      <w:sz w:val="21"/>
      <w:szCs w:val="20"/>
      <w:lang w:eastAsia="ru-RU"/>
    </w:rPr>
  </w:style>
  <w:style w:type="paragraph" w:customStyle="1" w:styleId="ConsPlusNormal">
    <w:name w:val="ConsPlusNormal"/>
    <w:uiPriority w:val="99"/>
    <w:rsid w:val="00A848C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aragraph">
    <w:name w:val="paragraph"/>
    <w:basedOn w:val="a0"/>
    <w:uiPriority w:val="99"/>
    <w:rsid w:val="00A848C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uiPriority w:val="99"/>
    <w:rsid w:val="00A848C8"/>
    <w:rPr>
      <w:rFonts w:cs="Times New Roman"/>
    </w:rPr>
  </w:style>
  <w:style w:type="character" w:customStyle="1" w:styleId="eop">
    <w:name w:val="eop"/>
    <w:uiPriority w:val="99"/>
    <w:rsid w:val="00A848C8"/>
    <w:rPr>
      <w:rFonts w:cs="Times New Roman"/>
    </w:rPr>
  </w:style>
  <w:style w:type="paragraph" w:styleId="22">
    <w:name w:val="Body Text Indent 2"/>
    <w:basedOn w:val="a0"/>
    <w:link w:val="23"/>
    <w:uiPriority w:val="99"/>
    <w:rsid w:val="003C1C5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4D5839"/>
    <w:rPr>
      <w:rFonts w:cs="Times New Roman"/>
      <w:sz w:val="24"/>
      <w:szCs w:val="24"/>
      <w:lang w:eastAsia="ar-SA" w:bidi="ar-SA"/>
    </w:rPr>
  </w:style>
  <w:style w:type="character" w:customStyle="1" w:styleId="contextualspellingandgrammarerror">
    <w:name w:val="contextualspellingandgrammarerror"/>
    <w:uiPriority w:val="99"/>
    <w:rsid w:val="00E2000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494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C5494C"/>
    <w:pPr>
      <w:keepNext/>
      <w:numPr>
        <w:numId w:val="1"/>
      </w:numPr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C5494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C5494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C5494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4123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54123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541239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541239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C5494C"/>
    <w:rPr>
      <w:rFonts w:ascii="Times New Roman" w:hAnsi="Times New Roman"/>
      <w:color w:val="auto"/>
      <w:sz w:val="28"/>
    </w:rPr>
  </w:style>
  <w:style w:type="character" w:customStyle="1" w:styleId="WW8Num1z1">
    <w:name w:val="WW8Num1z1"/>
    <w:uiPriority w:val="99"/>
    <w:rsid w:val="00C5494C"/>
  </w:style>
  <w:style w:type="character" w:customStyle="1" w:styleId="WW8Num1z2">
    <w:name w:val="WW8Num1z2"/>
    <w:uiPriority w:val="99"/>
    <w:rsid w:val="00C5494C"/>
  </w:style>
  <w:style w:type="character" w:customStyle="1" w:styleId="WW8Num1z3">
    <w:name w:val="WW8Num1z3"/>
    <w:uiPriority w:val="99"/>
    <w:rsid w:val="00C5494C"/>
  </w:style>
  <w:style w:type="character" w:customStyle="1" w:styleId="WW8Num1z4">
    <w:name w:val="WW8Num1z4"/>
    <w:uiPriority w:val="99"/>
    <w:rsid w:val="00C5494C"/>
  </w:style>
  <w:style w:type="character" w:customStyle="1" w:styleId="WW8Num1z5">
    <w:name w:val="WW8Num1z5"/>
    <w:uiPriority w:val="99"/>
    <w:rsid w:val="00C5494C"/>
  </w:style>
  <w:style w:type="character" w:customStyle="1" w:styleId="WW8Num1z6">
    <w:name w:val="WW8Num1z6"/>
    <w:uiPriority w:val="99"/>
    <w:rsid w:val="00C5494C"/>
  </w:style>
  <w:style w:type="character" w:customStyle="1" w:styleId="WW8Num1z7">
    <w:name w:val="WW8Num1z7"/>
    <w:uiPriority w:val="99"/>
    <w:rsid w:val="00C5494C"/>
  </w:style>
  <w:style w:type="character" w:customStyle="1" w:styleId="WW8Num1z8">
    <w:name w:val="WW8Num1z8"/>
    <w:uiPriority w:val="99"/>
    <w:rsid w:val="00C5494C"/>
  </w:style>
  <w:style w:type="character" w:customStyle="1" w:styleId="WW8Num2z0">
    <w:name w:val="WW8Num2z0"/>
    <w:uiPriority w:val="99"/>
    <w:rsid w:val="00C5494C"/>
  </w:style>
  <w:style w:type="character" w:customStyle="1" w:styleId="WW8Num3z0">
    <w:name w:val="WW8Num3z0"/>
    <w:uiPriority w:val="99"/>
    <w:rsid w:val="00C5494C"/>
  </w:style>
  <w:style w:type="character" w:customStyle="1" w:styleId="WW8Num3z1">
    <w:name w:val="WW8Num3z1"/>
    <w:uiPriority w:val="99"/>
    <w:rsid w:val="00C5494C"/>
  </w:style>
  <w:style w:type="character" w:customStyle="1" w:styleId="WW8Num3z2">
    <w:name w:val="WW8Num3z2"/>
    <w:uiPriority w:val="99"/>
    <w:rsid w:val="00C5494C"/>
  </w:style>
  <w:style w:type="character" w:customStyle="1" w:styleId="WW8Num3z3">
    <w:name w:val="WW8Num3z3"/>
    <w:uiPriority w:val="99"/>
    <w:rsid w:val="00C5494C"/>
  </w:style>
  <w:style w:type="character" w:customStyle="1" w:styleId="WW8Num3z4">
    <w:name w:val="WW8Num3z4"/>
    <w:uiPriority w:val="99"/>
    <w:rsid w:val="00C5494C"/>
  </w:style>
  <w:style w:type="character" w:customStyle="1" w:styleId="WW8Num3z5">
    <w:name w:val="WW8Num3z5"/>
    <w:uiPriority w:val="99"/>
    <w:rsid w:val="00C5494C"/>
  </w:style>
  <w:style w:type="character" w:customStyle="1" w:styleId="WW8Num3z6">
    <w:name w:val="WW8Num3z6"/>
    <w:uiPriority w:val="99"/>
    <w:rsid w:val="00C5494C"/>
  </w:style>
  <w:style w:type="character" w:customStyle="1" w:styleId="WW8Num3z7">
    <w:name w:val="WW8Num3z7"/>
    <w:uiPriority w:val="99"/>
    <w:rsid w:val="00C5494C"/>
  </w:style>
  <w:style w:type="character" w:customStyle="1" w:styleId="WW8Num3z8">
    <w:name w:val="WW8Num3z8"/>
    <w:uiPriority w:val="99"/>
    <w:rsid w:val="00C5494C"/>
  </w:style>
  <w:style w:type="character" w:customStyle="1" w:styleId="WW8Num4z0">
    <w:name w:val="WW8Num4z0"/>
    <w:uiPriority w:val="99"/>
    <w:rsid w:val="00C5494C"/>
    <w:rPr>
      <w:sz w:val="28"/>
    </w:rPr>
  </w:style>
  <w:style w:type="character" w:customStyle="1" w:styleId="WW8Num5z0">
    <w:name w:val="WW8Num5z0"/>
    <w:uiPriority w:val="99"/>
    <w:rsid w:val="00C5494C"/>
  </w:style>
  <w:style w:type="character" w:customStyle="1" w:styleId="WW8Num5z1">
    <w:name w:val="WW8Num5z1"/>
    <w:uiPriority w:val="99"/>
    <w:rsid w:val="00C5494C"/>
  </w:style>
  <w:style w:type="character" w:customStyle="1" w:styleId="WW8Num5z2">
    <w:name w:val="WW8Num5z2"/>
    <w:uiPriority w:val="99"/>
    <w:rsid w:val="00C5494C"/>
  </w:style>
  <w:style w:type="character" w:customStyle="1" w:styleId="WW8Num5z3">
    <w:name w:val="WW8Num5z3"/>
    <w:uiPriority w:val="99"/>
    <w:rsid w:val="00C5494C"/>
  </w:style>
  <w:style w:type="character" w:customStyle="1" w:styleId="WW8Num5z4">
    <w:name w:val="WW8Num5z4"/>
    <w:uiPriority w:val="99"/>
    <w:rsid w:val="00C5494C"/>
  </w:style>
  <w:style w:type="character" w:customStyle="1" w:styleId="WW8Num5z5">
    <w:name w:val="WW8Num5z5"/>
    <w:uiPriority w:val="99"/>
    <w:rsid w:val="00C5494C"/>
  </w:style>
  <w:style w:type="character" w:customStyle="1" w:styleId="WW8Num5z6">
    <w:name w:val="WW8Num5z6"/>
    <w:uiPriority w:val="99"/>
    <w:rsid w:val="00C5494C"/>
  </w:style>
  <w:style w:type="character" w:customStyle="1" w:styleId="WW8Num5z7">
    <w:name w:val="WW8Num5z7"/>
    <w:uiPriority w:val="99"/>
    <w:rsid w:val="00C5494C"/>
  </w:style>
  <w:style w:type="character" w:customStyle="1" w:styleId="WW8Num5z8">
    <w:name w:val="WW8Num5z8"/>
    <w:uiPriority w:val="99"/>
    <w:rsid w:val="00C5494C"/>
  </w:style>
  <w:style w:type="character" w:customStyle="1" w:styleId="WW8Num6z0">
    <w:name w:val="WW8Num6z0"/>
    <w:uiPriority w:val="99"/>
    <w:rsid w:val="00C5494C"/>
  </w:style>
  <w:style w:type="character" w:customStyle="1" w:styleId="WW8Num6z1">
    <w:name w:val="WW8Num6z1"/>
    <w:uiPriority w:val="99"/>
    <w:rsid w:val="00C5494C"/>
  </w:style>
  <w:style w:type="character" w:customStyle="1" w:styleId="WW8Num6z2">
    <w:name w:val="WW8Num6z2"/>
    <w:uiPriority w:val="99"/>
    <w:rsid w:val="00C5494C"/>
  </w:style>
  <w:style w:type="character" w:customStyle="1" w:styleId="WW8Num6z3">
    <w:name w:val="WW8Num6z3"/>
    <w:uiPriority w:val="99"/>
    <w:rsid w:val="00C5494C"/>
  </w:style>
  <w:style w:type="character" w:customStyle="1" w:styleId="WW8Num6z4">
    <w:name w:val="WW8Num6z4"/>
    <w:uiPriority w:val="99"/>
    <w:rsid w:val="00C5494C"/>
  </w:style>
  <w:style w:type="character" w:customStyle="1" w:styleId="WW8Num6z5">
    <w:name w:val="WW8Num6z5"/>
    <w:uiPriority w:val="99"/>
    <w:rsid w:val="00C5494C"/>
  </w:style>
  <w:style w:type="character" w:customStyle="1" w:styleId="WW8Num6z6">
    <w:name w:val="WW8Num6z6"/>
    <w:uiPriority w:val="99"/>
    <w:rsid w:val="00C5494C"/>
  </w:style>
  <w:style w:type="character" w:customStyle="1" w:styleId="WW8Num6z7">
    <w:name w:val="WW8Num6z7"/>
    <w:uiPriority w:val="99"/>
    <w:rsid w:val="00C5494C"/>
  </w:style>
  <w:style w:type="character" w:customStyle="1" w:styleId="WW8Num6z8">
    <w:name w:val="WW8Num6z8"/>
    <w:uiPriority w:val="99"/>
    <w:rsid w:val="00C5494C"/>
  </w:style>
  <w:style w:type="character" w:customStyle="1" w:styleId="WW8Num7z0">
    <w:name w:val="WW8Num7z0"/>
    <w:uiPriority w:val="99"/>
    <w:rsid w:val="00C5494C"/>
  </w:style>
  <w:style w:type="character" w:customStyle="1" w:styleId="WW8Num7z1">
    <w:name w:val="WW8Num7z1"/>
    <w:uiPriority w:val="99"/>
    <w:rsid w:val="00C5494C"/>
  </w:style>
  <w:style w:type="character" w:customStyle="1" w:styleId="WW8Num7z2">
    <w:name w:val="WW8Num7z2"/>
    <w:uiPriority w:val="99"/>
    <w:rsid w:val="00C5494C"/>
  </w:style>
  <w:style w:type="character" w:customStyle="1" w:styleId="WW8Num7z3">
    <w:name w:val="WW8Num7z3"/>
    <w:uiPriority w:val="99"/>
    <w:rsid w:val="00C5494C"/>
  </w:style>
  <w:style w:type="character" w:customStyle="1" w:styleId="WW8Num7z4">
    <w:name w:val="WW8Num7z4"/>
    <w:uiPriority w:val="99"/>
    <w:rsid w:val="00C5494C"/>
  </w:style>
  <w:style w:type="character" w:customStyle="1" w:styleId="WW8Num7z5">
    <w:name w:val="WW8Num7z5"/>
    <w:uiPriority w:val="99"/>
    <w:rsid w:val="00C5494C"/>
  </w:style>
  <w:style w:type="character" w:customStyle="1" w:styleId="WW8Num7z6">
    <w:name w:val="WW8Num7z6"/>
    <w:uiPriority w:val="99"/>
    <w:rsid w:val="00C5494C"/>
  </w:style>
  <w:style w:type="character" w:customStyle="1" w:styleId="WW8Num7z7">
    <w:name w:val="WW8Num7z7"/>
    <w:uiPriority w:val="99"/>
    <w:rsid w:val="00C5494C"/>
  </w:style>
  <w:style w:type="character" w:customStyle="1" w:styleId="WW8Num7z8">
    <w:name w:val="WW8Num7z8"/>
    <w:uiPriority w:val="99"/>
    <w:rsid w:val="00C5494C"/>
  </w:style>
  <w:style w:type="character" w:customStyle="1" w:styleId="WW8Num8z0">
    <w:name w:val="WW8Num8z0"/>
    <w:uiPriority w:val="99"/>
    <w:rsid w:val="00C5494C"/>
  </w:style>
  <w:style w:type="character" w:customStyle="1" w:styleId="WW8Num8z1">
    <w:name w:val="WW8Num8z1"/>
    <w:uiPriority w:val="99"/>
    <w:rsid w:val="00C5494C"/>
  </w:style>
  <w:style w:type="character" w:customStyle="1" w:styleId="WW8Num8z2">
    <w:name w:val="WW8Num8z2"/>
    <w:uiPriority w:val="99"/>
    <w:rsid w:val="00C5494C"/>
  </w:style>
  <w:style w:type="character" w:customStyle="1" w:styleId="WW8Num8z3">
    <w:name w:val="WW8Num8z3"/>
    <w:uiPriority w:val="99"/>
    <w:rsid w:val="00C5494C"/>
  </w:style>
  <w:style w:type="character" w:customStyle="1" w:styleId="WW8Num8z4">
    <w:name w:val="WW8Num8z4"/>
    <w:uiPriority w:val="99"/>
    <w:rsid w:val="00C5494C"/>
  </w:style>
  <w:style w:type="character" w:customStyle="1" w:styleId="WW8Num8z5">
    <w:name w:val="WW8Num8z5"/>
    <w:uiPriority w:val="99"/>
    <w:rsid w:val="00C5494C"/>
  </w:style>
  <w:style w:type="character" w:customStyle="1" w:styleId="WW8Num8z6">
    <w:name w:val="WW8Num8z6"/>
    <w:uiPriority w:val="99"/>
    <w:rsid w:val="00C5494C"/>
  </w:style>
  <w:style w:type="character" w:customStyle="1" w:styleId="WW8Num8z7">
    <w:name w:val="WW8Num8z7"/>
    <w:uiPriority w:val="99"/>
    <w:rsid w:val="00C5494C"/>
  </w:style>
  <w:style w:type="character" w:customStyle="1" w:styleId="WW8Num8z8">
    <w:name w:val="WW8Num8z8"/>
    <w:uiPriority w:val="99"/>
    <w:rsid w:val="00C5494C"/>
  </w:style>
  <w:style w:type="character" w:customStyle="1" w:styleId="WW8Num9z0">
    <w:name w:val="WW8Num9z0"/>
    <w:uiPriority w:val="99"/>
    <w:rsid w:val="00C5494C"/>
  </w:style>
  <w:style w:type="character" w:customStyle="1" w:styleId="WW8Num9z1">
    <w:name w:val="WW8Num9z1"/>
    <w:uiPriority w:val="99"/>
    <w:rsid w:val="00C5494C"/>
  </w:style>
  <w:style w:type="character" w:customStyle="1" w:styleId="WW8Num9z2">
    <w:name w:val="WW8Num9z2"/>
    <w:uiPriority w:val="99"/>
    <w:rsid w:val="00C5494C"/>
  </w:style>
  <w:style w:type="character" w:customStyle="1" w:styleId="WW8Num9z3">
    <w:name w:val="WW8Num9z3"/>
    <w:uiPriority w:val="99"/>
    <w:rsid w:val="00C5494C"/>
  </w:style>
  <w:style w:type="character" w:customStyle="1" w:styleId="WW8Num9z4">
    <w:name w:val="WW8Num9z4"/>
    <w:uiPriority w:val="99"/>
    <w:rsid w:val="00C5494C"/>
  </w:style>
  <w:style w:type="character" w:customStyle="1" w:styleId="WW8Num9z5">
    <w:name w:val="WW8Num9z5"/>
    <w:uiPriority w:val="99"/>
    <w:rsid w:val="00C5494C"/>
  </w:style>
  <w:style w:type="character" w:customStyle="1" w:styleId="WW8Num9z6">
    <w:name w:val="WW8Num9z6"/>
    <w:uiPriority w:val="99"/>
    <w:rsid w:val="00C5494C"/>
  </w:style>
  <w:style w:type="character" w:customStyle="1" w:styleId="WW8Num9z7">
    <w:name w:val="WW8Num9z7"/>
    <w:uiPriority w:val="99"/>
    <w:rsid w:val="00C5494C"/>
  </w:style>
  <w:style w:type="character" w:customStyle="1" w:styleId="WW8Num9z8">
    <w:name w:val="WW8Num9z8"/>
    <w:uiPriority w:val="99"/>
    <w:rsid w:val="00C5494C"/>
  </w:style>
  <w:style w:type="character" w:customStyle="1" w:styleId="WW8Num10z0">
    <w:name w:val="WW8Num10z0"/>
    <w:uiPriority w:val="99"/>
    <w:rsid w:val="00C5494C"/>
  </w:style>
  <w:style w:type="character" w:customStyle="1" w:styleId="WW8Num10z1">
    <w:name w:val="WW8Num10z1"/>
    <w:uiPriority w:val="99"/>
    <w:rsid w:val="00C5494C"/>
  </w:style>
  <w:style w:type="character" w:customStyle="1" w:styleId="WW8Num10z2">
    <w:name w:val="WW8Num10z2"/>
    <w:uiPriority w:val="99"/>
    <w:rsid w:val="00C5494C"/>
  </w:style>
  <w:style w:type="character" w:customStyle="1" w:styleId="WW8Num10z3">
    <w:name w:val="WW8Num10z3"/>
    <w:uiPriority w:val="99"/>
    <w:rsid w:val="00C5494C"/>
  </w:style>
  <w:style w:type="character" w:customStyle="1" w:styleId="WW8Num10z4">
    <w:name w:val="WW8Num10z4"/>
    <w:uiPriority w:val="99"/>
    <w:rsid w:val="00C5494C"/>
  </w:style>
  <w:style w:type="character" w:customStyle="1" w:styleId="WW8Num10z5">
    <w:name w:val="WW8Num10z5"/>
    <w:uiPriority w:val="99"/>
    <w:rsid w:val="00C5494C"/>
  </w:style>
  <w:style w:type="character" w:customStyle="1" w:styleId="WW8Num10z6">
    <w:name w:val="WW8Num10z6"/>
    <w:uiPriority w:val="99"/>
    <w:rsid w:val="00C5494C"/>
  </w:style>
  <w:style w:type="character" w:customStyle="1" w:styleId="WW8Num10z7">
    <w:name w:val="WW8Num10z7"/>
    <w:uiPriority w:val="99"/>
    <w:rsid w:val="00C5494C"/>
  </w:style>
  <w:style w:type="character" w:customStyle="1" w:styleId="WW8Num10z8">
    <w:name w:val="WW8Num10z8"/>
    <w:uiPriority w:val="99"/>
    <w:rsid w:val="00C5494C"/>
  </w:style>
  <w:style w:type="character" w:customStyle="1" w:styleId="WW8Num11z0">
    <w:name w:val="WW8Num11z0"/>
    <w:uiPriority w:val="99"/>
    <w:rsid w:val="00C5494C"/>
    <w:rPr>
      <w:rFonts w:ascii="Symbol" w:hAnsi="Symbol"/>
    </w:rPr>
  </w:style>
  <w:style w:type="character" w:customStyle="1" w:styleId="WW8Num11z1">
    <w:name w:val="WW8Num11z1"/>
    <w:uiPriority w:val="99"/>
    <w:rsid w:val="00C5494C"/>
    <w:rPr>
      <w:rFonts w:ascii="Courier New" w:hAnsi="Courier New"/>
    </w:rPr>
  </w:style>
  <w:style w:type="character" w:customStyle="1" w:styleId="WW8Num11z2">
    <w:name w:val="WW8Num11z2"/>
    <w:uiPriority w:val="99"/>
    <w:rsid w:val="00C5494C"/>
    <w:rPr>
      <w:rFonts w:ascii="Wingdings" w:hAnsi="Wingdings"/>
    </w:rPr>
  </w:style>
  <w:style w:type="character" w:customStyle="1" w:styleId="WW8Num12z0">
    <w:name w:val="WW8Num12z0"/>
    <w:uiPriority w:val="99"/>
    <w:rsid w:val="00C5494C"/>
    <w:rPr>
      <w:sz w:val="28"/>
    </w:rPr>
  </w:style>
  <w:style w:type="character" w:customStyle="1" w:styleId="WW8Num12z1">
    <w:name w:val="WW8Num12z1"/>
    <w:uiPriority w:val="99"/>
    <w:rsid w:val="00C5494C"/>
  </w:style>
  <w:style w:type="character" w:customStyle="1" w:styleId="WW8Num12z2">
    <w:name w:val="WW8Num12z2"/>
    <w:uiPriority w:val="99"/>
    <w:rsid w:val="00C5494C"/>
  </w:style>
  <w:style w:type="character" w:customStyle="1" w:styleId="WW8Num12z3">
    <w:name w:val="WW8Num12z3"/>
    <w:uiPriority w:val="99"/>
    <w:rsid w:val="00C5494C"/>
  </w:style>
  <w:style w:type="character" w:customStyle="1" w:styleId="WW8Num12z4">
    <w:name w:val="WW8Num12z4"/>
    <w:uiPriority w:val="99"/>
    <w:rsid w:val="00C5494C"/>
  </w:style>
  <w:style w:type="character" w:customStyle="1" w:styleId="WW8Num12z5">
    <w:name w:val="WW8Num12z5"/>
    <w:uiPriority w:val="99"/>
    <w:rsid w:val="00C5494C"/>
  </w:style>
  <w:style w:type="character" w:customStyle="1" w:styleId="WW8Num12z6">
    <w:name w:val="WW8Num12z6"/>
    <w:uiPriority w:val="99"/>
    <w:rsid w:val="00C5494C"/>
  </w:style>
  <w:style w:type="character" w:customStyle="1" w:styleId="WW8Num12z7">
    <w:name w:val="WW8Num12z7"/>
    <w:uiPriority w:val="99"/>
    <w:rsid w:val="00C5494C"/>
  </w:style>
  <w:style w:type="character" w:customStyle="1" w:styleId="WW8Num12z8">
    <w:name w:val="WW8Num12z8"/>
    <w:uiPriority w:val="99"/>
    <w:rsid w:val="00C5494C"/>
  </w:style>
  <w:style w:type="character" w:customStyle="1" w:styleId="WW8Num13z0">
    <w:name w:val="WW8Num13z0"/>
    <w:uiPriority w:val="99"/>
    <w:rsid w:val="00C5494C"/>
  </w:style>
  <w:style w:type="character" w:customStyle="1" w:styleId="WW8Num13z1">
    <w:name w:val="WW8Num13z1"/>
    <w:uiPriority w:val="99"/>
    <w:rsid w:val="00C5494C"/>
  </w:style>
  <w:style w:type="character" w:customStyle="1" w:styleId="WW8Num13z2">
    <w:name w:val="WW8Num13z2"/>
    <w:uiPriority w:val="99"/>
    <w:rsid w:val="00C5494C"/>
  </w:style>
  <w:style w:type="character" w:customStyle="1" w:styleId="WW8Num13z3">
    <w:name w:val="WW8Num13z3"/>
    <w:uiPriority w:val="99"/>
    <w:rsid w:val="00C5494C"/>
  </w:style>
  <w:style w:type="character" w:customStyle="1" w:styleId="WW8Num13z4">
    <w:name w:val="WW8Num13z4"/>
    <w:uiPriority w:val="99"/>
    <w:rsid w:val="00C5494C"/>
  </w:style>
  <w:style w:type="character" w:customStyle="1" w:styleId="WW8Num13z5">
    <w:name w:val="WW8Num13z5"/>
    <w:uiPriority w:val="99"/>
    <w:rsid w:val="00C5494C"/>
  </w:style>
  <w:style w:type="character" w:customStyle="1" w:styleId="WW8Num13z6">
    <w:name w:val="WW8Num13z6"/>
    <w:uiPriority w:val="99"/>
    <w:rsid w:val="00C5494C"/>
  </w:style>
  <w:style w:type="character" w:customStyle="1" w:styleId="WW8Num13z7">
    <w:name w:val="WW8Num13z7"/>
    <w:uiPriority w:val="99"/>
    <w:rsid w:val="00C5494C"/>
  </w:style>
  <w:style w:type="character" w:customStyle="1" w:styleId="WW8Num13z8">
    <w:name w:val="WW8Num13z8"/>
    <w:uiPriority w:val="99"/>
    <w:rsid w:val="00C5494C"/>
  </w:style>
  <w:style w:type="character" w:customStyle="1" w:styleId="WW8Num14z0">
    <w:name w:val="WW8Num14z0"/>
    <w:uiPriority w:val="99"/>
    <w:rsid w:val="00C5494C"/>
  </w:style>
  <w:style w:type="character" w:customStyle="1" w:styleId="WW8Num14z1">
    <w:name w:val="WW8Num14z1"/>
    <w:uiPriority w:val="99"/>
    <w:rsid w:val="00C5494C"/>
  </w:style>
  <w:style w:type="character" w:customStyle="1" w:styleId="WW8Num14z2">
    <w:name w:val="WW8Num14z2"/>
    <w:uiPriority w:val="99"/>
    <w:rsid w:val="00C5494C"/>
  </w:style>
  <w:style w:type="character" w:customStyle="1" w:styleId="WW8Num14z3">
    <w:name w:val="WW8Num14z3"/>
    <w:uiPriority w:val="99"/>
    <w:rsid w:val="00C5494C"/>
  </w:style>
  <w:style w:type="character" w:customStyle="1" w:styleId="WW8Num14z4">
    <w:name w:val="WW8Num14z4"/>
    <w:uiPriority w:val="99"/>
    <w:rsid w:val="00C5494C"/>
  </w:style>
  <w:style w:type="character" w:customStyle="1" w:styleId="WW8Num14z5">
    <w:name w:val="WW8Num14z5"/>
    <w:uiPriority w:val="99"/>
    <w:rsid w:val="00C5494C"/>
  </w:style>
  <w:style w:type="character" w:customStyle="1" w:styleId="WW8Num14z6">
    <w:name w:val="WW8Num14z6"/>
    <w:uiPriority w:val="99"/>
    <w:rsid w:val="00C5494C"/>
  </w:style>
  <w:style w:type="character" w:customStyle="1" w:styleId="WW8Num14z7">
    <w:name w:val="WW8Num14z7"/>
    <w:uiPriority w:val="99"/>
    <w:rsid w:val="00C5494C"/>
  </w:style>
  <w:style w:type="character" w:customStyle="1" w:styleId="WW8Num14z8">
    <w:name w:val="WW8Num14z8"/>
    <w:uiPriority w:val="99"/>
    <w:rsid w:val="00C5494C"/>
  </w:style>
  <w:style w:type="character" w:customStyle="1" w:styleId="WW8Num15z0">
    <w:name w:val="WW8Num15z0"/>
    <w:uiPriority w:val="99"/>
    <w:rsid w:val="00C5494C"/>
  </w:style>
  <w:style w:type="character" w:customStyle="1" w:styleId="WW8Num15z1">
    <w:name w:val="WW8Num15z1"/>
    <w:uiPriority w:val="99"/>
    <w:rsid w:val="00C5494C"/>
  </w:style>
  <w:style w:type="character" w:customStyle="1" w:styleId="WW8Num15z2">
    <w:name w:val="WW8Num15z2"/>
    <w:uiPriority w:val="99"/>
    <w:rsid w:val="00C5494C"/>
  </w:style>
  <w:style w:type="character" w:customStyle="1" w:styleId="WW8Num15z3">
    <w:name w:val="WW8Num15z3"/>
    <w:uiPriority w:val="99"/>
    <w:rsid w:val="00C5494C"/>
  </w:style>
  <w:style w:type="character" w:customStyle="1" w:styleId="WW8Num15z4">
    <w:name w:val="WW8Num15z4"/>
    <w:uiPriority w:val="99"/>
    <w:rsid w:val="00C5494C"/>
  </w:style>
  <w:style w:type="character" w:customStyle="1" w:styleId="WW8Num15z5">
    <w:name w:val="WW8Num15z5"/>
    <w:uiPriority w:val="99"/>
    <w:rsid w:val="00C5494C"/>
  </w:style>
  <w:style w:type="character" w:customStyle="1" w:styleId="WW8Num15z6">
    <w:name w:val="WW8Num15z6"/>
    <w:uiPriority w:val="99"/>
    <w:rsid w:val="00C5494C"/>
  </w:style>
  <w:style w:type="character" w:customStyle="1" w:styleId="WW8Num15z7">
    <w:name w:val="WW8Num15z7"/>
    <w:uiPriority w:val="99"/>
    <w:rsid w:val="00C5494C"/>
  </w:style>
  <w:style w:type="character" w:customStyle="1" w:styleId="WW8Num15z8">
    <w:name w:val="WW8Num15z8"/>
    <w:uiPriority w:val="99"/>
    <w:rsid w:val="00C5494C"/>
  </w:style>
  <w:style w:type="character" w:customStyle="1" w:styleId="WW8Num16z0">
    <w:name w:val="WW8Num16z0"/>
    <w:uiPriority w:val="99"/>
    <w:rsid w:val="00C5494C"/>
    <w:rPr>
      <w:rFonts w:ascii="Times New Roman" w:hAnsi="Times New Roman"/>
    </w:rPr>
  </w:style>
  <w:style w:type="character" w:customStyle="1" w:styleId="WW8Num16z1">
    <w:name w:val="WW8Num16z1"/>
    <w:uiPriority w:val="99"/>
    <w:rsid w:val="00C5494C"/>
  </w:style>
  <w:style w:type="character" w:customStyle="1" w:styleId="WW8Num16z2">
    <w:name w:val="WW8Num16z2"/>
    <w:uiPriority w:val="99"/>
    <w:rsid w:val="00C5494C"/>
  </w:style>
  <w:style w:type="character" w:customStyle="1" w:styleId="WW8Num16z3">
    <w:name w:val="WW8Num16z3"/>
    <w:uiPriority w:val="99"/>
    <w:rsid w:val="00C5494C"/>
  </w:style>
  <w:style w:type="character" w:customStyle="1" w:styleId="WW8Num16z4">
    <w:name w:val="WW8Num16z4"/>
    <w:uiPriority w:val="99"/>
    <w:rsid w:val="00C5494C"/>
  </w:style>
  <w:style w:type="character" w:customStyle="1" w:styleId="WW8Num16z5">
    <w:name w:val="WW8Num16z5"/>
    <w:uiPriority w:val="99"/>
    <w:rsid w:val="00C5494C"/>
  </w:style>
  <w:style w:type="character" w:customStyle="1" w:styleId="WW8Num16z6">
    <w:name w:val="WW8Num16z6"/>
    <w:uiPriority w:val="99"/>
    <w:rsid w:val="00C5494C"/>
  </w:style>
  <w:style w:type="character" w:customStyle="1" w:styleId="WW8Num16z7">
    <w:name w:val="WW8Num16z7"/>
    <w:uiPriority w:val="99"/>
    <w:rsid w:val="00C5494C"/>
  </w:style>
  <w:style w:type="character" w:customStyle="1" w:styleId="WW8Num16z8">
    <w:name w:val="WW8Num16z8"/>
    <w:uiPriority w:val="99"/>
    <w:rsid w:val="00C5494C"/>
  </w:style>
  <w:style w:type="character" w:customStyle="1" w:styleId="WW8Num17z0">
    <w:name w:val="WW8Num17z0"/>
    <w:uiPriority w:val="99"/>
    <w:rsid w:val="00C5494C"/>
  </w:style>
  <w:style w:type="character" w:customStyle="1" w:styleId="WW8Num18z0">
    <w:name w:val="WW8Num18z0"/>
    <w:uiPriority w:val="99"/>
    <w:rsid w:val="00C5494C"/>
  </w:style>
  <w:style w:type="character" w:customStyle="1" w:styleId="WW8Num18z1">
    <w:name w:val="WW8Num18z1"/>
    <w:uiPriority w:val="99"/>
    <w:rsid w:val="00C5494C"/>
  </w:style>
  <w:style w:type="character" w:customStyle="1" w:styleId="WW8Num18z2">
    <w:name w:val="WW8Num18z2"/>
    <w:uiPriority w:val="99"/>
    <w:rsid w:val="00C5494C"/>
  </w:style>
  <w:style w:type="character" w:customStyle="1" w:styleId="WW8Num18z3">
    <w:name w:val="WW8Num18z3"/>
    <w:uiPriority w:val="99"/>
    <w:rsid w:val="00C5494C"/>
  </w:style>
  <w:style w:type="character" w:customStyle="1" w:styleId="WW8Num18z4">
    <w:name w:val="WW8Num18z4"/>
    <w:uiPriority w:val="99"/>
    <w:rsid w:val="00C5494C"/>
  </w:style>
  <w:style w:type="character" w:customStyle="1" w:styleId="WW8Num18z5">
    <w:name w:val="WW8Num18z5"/>
    <w:uiPriority w:val="99"/>
    <w:rsid w:val="00C5494C"/>
  </w:style>
  <w:style w:type="character" w:customStyle="1" w:styleId="WW8Num18z6">
    <w:name w:val="WW8Num18z6"/>
    <w:uiPriority w:val="99"/>
    <w:rsid w:val="00C5494C"/>
  </w:style>
  <w:style w:type="character" w:customStyle="1" w:styleId="WW8Num18z7">
    <w:name w:val="WW8Num18z7"/>
    <w:uiPriority w:val="99"/>
    <w:rsid w:val="00C5494C"/>
  </w:style>
  <w:style w:type="character" w:customStyle="1" w:styleId="WW8Num18z8">
    <w:name w:val="WW8Num18z8"/>
    <w:uiPriority w:val="99"/>
    <w:rsid w:val="00C5494C"/>
  </w:style>
  <w:style w:type="character" w:customStyle="1" w:styleId="WW8Num19z0">
    <w:name w:val="WW8Num19z0"/>
    <w:uiPriority w:val="99"/>
    <w:rsid w:val="00C5494C"/>
  </w:style>
  <w:style w:type="character" w:customStyle="1" w:styleId="WW8Num19z1">
    <w:name w:val="WW8Num19z1"/>
    <w:uiPriority w:val="99"/>
    <w:rsid w:val="00C5494C"/>
  </w:style>
  <w:style w:type="character" w:customStyle="1" w:styleId="WW8Num19z2">
    <w:name w:val="WW8Num19z2"/>
    <w:uiPriority w:val="99"/>
    <w:rsid w:val="00C5494C"/>
  </w:style>
  <w:style w:type="character" w:customStyle="1" w:styleId="WW8Num19z3">
    <w:name w:val="WW8Num19z3"/>
    <w:uiPriority w:val="99"/>
    <w:rsid w:val="00C5494C"/>
  </w:style>
  <w:style w:type="character" w:customStyle="1" w:styleId="WW8Num19z4">
    <w:name w:val="WW8Num19z4"/>
    <w:uiPriority w:val="99"/>
    <w:rsid w:val="00C5494C"/>
  </w:style>
  <w:style w:type="character" w:customStyle="1" w:styleId="WW8Num19z5">
    <w:name w:val="WW8Num19z5"/>
    <w:uiPriority w:val="99"/>
    <w:rsid w:val="00C5494C"/>
  </w:style>
  <w:style w:type="character" w:customStyle="1" w:styleId="WW8Num19z6">
    <w:name w:val="WW8Num19z6"/>
    <w:uiPriority w:val="99"/>
    <w:rsid w:val="00C5494C"/>
  </w:style>
  <w:style w:type="character" w:customStyle="1" w:styleId="WW8Num19z7">
    <w:name w:val="WW8Num19z7"/>
    <w:uiPriority w:val="99"/>
    <w:rsid w:val="00C5494C"/>
  </w:style>
  <w:style w:type="character" w:customStyle="1" w:styleId="WW8Num19z8">
    <w:name w:val="WW8Num19z8"/>
    <w:uiPriority w:val="99"/>
    <w:rsid w:val="00C5494C"/>
  </w:style>
  <w:style w:type="character" w:customStyle="1" w:styleId="WW8Num20z0">
    <w:name w:val="WW8Num20z0"/>
    <w:uiPriority w:val="99"/>
    <w:rsid w:val="00C5494C"/>
    <w:rPr>
      <w:b/>
    </w:rPr>
  </w:style>
  <w:style w:type="character" w:customStyle="1" w:styleId="WW8Num20z1">
    <w:name w:val="WW8Num20z1"/>
    <w:uiPriority w:val="99"/>
    <w:rsid w:val="00C5494C"/>
  </w:style>
  <w:style w:type="character" w:customStyle="1" w:styleId="WW8Num20z2">
    <w:name w:val="WW8Num20z2"/>
    <w:uiPriority w:val="99"/>
    <w:rsid w:val="00C5494C"/>
  </w:style>
  <w:style w:type="character" w:customStyle="1" w:styleId="WW8Num20z3">
    <w:name w:val="WW8Num20z3"/>
    <w:uiPriority w:val="99"/>
    <w:rsid w:val="00C5494C"/>
  </w:style>
  <w:style w:type="character" w:customStyle="1" w:styleId="WW8Num20z4">
    <w:name w:val="WW8Num20z4"/>
    <w:uiPriority w:val="99"/>
    <w:rsid w:val="00C5494C"/>
  </w:style>
  <w:style w:type="character" w:customStyle="1" w:styleId="WW8Num20z5">
    <w:name w:val="WW8Num20z5"/>
    <w:uiPriority w:val="99"/>
    <w:rsid w:val="00C5494C"/>
  </w:style>
  <w:style w:type="character" w:customStyle="1" w:styleId="WW8Num20z6">
    <w:name w:val="WW8Num20z6"/>
    <w:uiPriority w:val="99"/>
    <w:rsid w:val="00C5494C"/>
  </w:style>
  <w:style w:type="character" w:customStyle="1" w:styleId="WW8Num20z7">
    <w:name w:val="WW8Num20z7"/>
    <w:uiPriority w:val="99"/>
    <w:rsid w:val="00C5494C"/>
  </w:style>
  <w:style w:type="character" w:customStyle="1" w:styleId="WW8Num20z8">
    <w:name w:val="WW8Num20z8"/>
    <w:uiPriority w:val="99"/>
    <w:rsid w:val="00C5494C"/>
  </w:style>
  <w:style w:type="character" w:customStyle="1" w:styleId="WW8Num21z0">
    <w:name w:val="WW8Num21z0"/>
    <w:uiPriority w:val="99"/>
    <w:rsid w:val="00C5494C"/>
  </w:style>
  <w:style w:type="character" w:customStyle="1" w:styleId="WW8Num21z1">
    <w:name w:val="WW8Num21z1"/>
    <w:uiPriority w:val="99"/>
    <w:rsid w:val="00C5494C"/>
  </w:style>
  <w:style w:type="character" w:customStyle="1" w:styleId="WW8Num21z2">
    <w:name w:val="WW8Num21z2"/>
    <w:uiPriority w:val="99"/>
    <w:rsid w:val="00C5494C"/>
  </w:style>
  <w:style w:type="character" w:customStyle="1" w:styleId="WW8Num21z3">
    <w:name w:val="WW8Num21z3"/>
    <w:uiPriority w:val="99"/>
    <w:rsid w:val="00C5494C"/>
  </w:style>
  <w:style w:type="character" w:customStyle="1" w:styleId="WW8Num21z4">
    <w:name w:val="WW8Num21z4"/>
    <w:uiPriority w:val="99"/>
    <w:rsid w:val="00C5494C"/>
  </w:style>
  <w:style w:type="character" w:customStyle="1" w:styleId="WW8Num21z5">
    <w:name w:val="WW8Num21z5"/>
    <w:uiPriority w:val="99"/>
    <w:rsid w:val="00C5494C"/>
  </w:style>
  <w:style w:type="character" w:customStyle="1" w:styleId="WW8Num21z6">
    <w:name w:val="WW8Num21z6"/>
    <w:uiPriority w:val="99"/>
    <w:rsid w:val="00C5494C"/>
  </w:style>
  <w:style w:type="character" w:customStyle="1" w:styleId="WW8Num21z7">
    <w:name w:val="WW8Num21z7"/>
    <w:uiPriority w:val="99"/>
    <w:rsid w:val="00C5494C"/>
  </w:style>
  <w:style w:type="character" w:customStyle="1" w:styleId="WW8Num21z8">
    <w:name w:val="WW8Num21z8"/>
    <w:uiPriority w:val="99"/>
    <w:rsid w:val="00C5494C"/>
  </w:style>
  <w:style w:type="character" w:customStyle="1" w:styleId="WW8NumSt10z0">
    <w:name w:val="WW8NumSt10z0"/>
    <w:uiPriority w:val="99"/>
    <w:rsid w:val="00C5494C"/>
    <w:rPr>
      <w:rFonts w:ascii="Symbol" w:hAnsi="Symbol"/>
    </w:rPr>
  </w:style>
  <w:style w:type="character" w:customStyle="1" w:styleId="11">
    <w:name w:val="Основной шрифт абзаца1"/>
    <w:uiPriority w:val="99"/>
    <w:rsid w:val="00C5494C"/>
  </w:style>
  <w:style w:type="character" w:customStyle="1" w:styleId="100">
    <w:name w:val="Знак Знак10"/>
    <w:uiPriority w:val="99"/>
    <w:rsid w:val="00C5494C"/>
    <w:rPr>
      <w:rFonts w:eastAsia="Times New Roman"/>
      <w:i/>
    </w:rPr>
  </w:style>
  <w:style w:type="character" w:customStyle="1" w:styleId="8">
    <w:name w:val="Знак Знак8"/>
    <w:uiPriority w:val="99"/>
    <w:rsid w:val="00C5494C"/>
    <w:rPr>
      <w:rFonts w:eastAsia="Times New Roman"/>
      <w:b/>
      <w:smallCaps/>
    </w:rPr>
  </w:style>
  <w:style w:type="character" w:customStyle="1" w:styleId="a4">
    <w:name w:val="текст Знак"/>
    <w:uiPriority w:val="99"/>
    <w:rsid w:val="00C5494C"/>
    <w:rPr>
      <w:rFonts w:eastAsia="Times New Roman"/>
    </w:rPr>
  </w:style>
  <w:style w:type="character" w:customStyle="1" w:styleId="7">
    <w:name w:val="Знак Знак7"/>
    <w:uiPriority w:val="99"/>
    <w:rsid w:val="00C5494C"/>
    <w:rPr>
      <w:rFonts w:eastAsia="Times New Roman"/>
    </w:rPr>
  </w:style>
  <w:style w:type="character" w:customStyle="1" w:styleId="6">
    <w:name w:val="Знак Знак6"/>
    <w:uiPriority w:val="99"/>
    <w:rsid w:val="00C5494C"/>
    <w:rPr>
      <w:rFonts w:eastAsia="Times New Roman"/>
    </w:rPr>
  </w:style>
  <w:style w:type="character" w:customStyle="1" w:styleId="51">
    <w:name w:val="Знак Знак5"/>
    <w:uiPriority w:val="99"/>
    <w:rsid w:val="00C5494C"/>
    <w:rPr>
      <w:rFonts w:eastAsia="Times New Roman"/>
    </w:rPr>
  </w:style>
  <w:style w:type="character" w:customStyle="1" w:styleId="41">
    <w:name w:val="Знак Знак4"/>
    <w:uiPriority w:val="99"/>
    <w:rsid w:val="00C5494C"/>
    <w:rPr>
      <w:rFonts w:eastAsia="Times New Roman"/>
    </w:rPr>
  </w:style>
  <w:style w:type="character" w:styleId="a5">
    <w:name w:val="page number"/>
    <w:uiPriority w:val="99"/>
    <w:rsid w:val="00C5494C"/>
    <w:rPr>
      <w:rFonts w:cs="Times New Roman"/>
    </w:rPr>
  </w:style>
  <w:style w:type="character" w:customStyle="1" w:styleId="3">
    <w:name w:val="Знак Знак3"/>
    <w:uiPriority w:val="99"/>
    <w:rsid w:val="00C5494C"/>
    <w:rPr>
      <w:rFonts w:eastAsia="Times New Roman"/>
      <w:b/>
      <w:color w:val="000000"/>
      <w:sz w:val="28"/>
    </w:rPr>
  </w:style>
  <w:style w:type="character" w:customStyle="1" w:styleId="21">
    <w:name w:val="Знак Знак2"/>
    <w:uiPriority w:val="99"/>
    <w:rsid w:val="00C5494C"/>
    <w:rPr>
      <w:rFonts w:ascii="Courier New" w:hAnsi="Courier New"/>
      <w:sz w:val="20"/>
    </w:rPr>
  </w:style>
  <w:style w:type="character" w:customStyle="1" w:styleId="apple-converted-space">
    <w:name w:val="apple-converted-space"/>
    <w:uiPriority w:val="99"/>
    <w:rsid w:val="00C5494C"/>
    <w:rPr>
      <w:rFonts w:cs="Times New Roman"/>
    </w:rPr>
  </w:style>
  <w:style w:type="character" w:customStyle="1" w:styleId="12">
    <w:name w:val="Знак Знак1"/>
    <w:uiPriority w:val="99"/>
    <w:rsid w:val="00C5494C"/>
    <w:rPr>
      <w:rFonts w:ascii="Tahoma" w:hAnsi="Tahoma"/>
      <w:sz w:val="16"/>
    </w:rPr>
  </w:style>
  <w:style w:type="character" w:customStyle="1" w:styleId="9">
    <w:name w:val="Знак Знак9"/>
    <w:uiPriority w:val="99"/>
    <w:rsid w:val="00C5494C"/>
    <w:rPr>
      <w:rFonts w:ascii="Cambria" w:hAnsi="Cambria"/>
      <w:b/>
      <w:i/>
      <w:sz w:val="28"/>
    </w:rPr>
  </w:style>
  <w:style w:type="character" w:styleId="a6">
    <w:name w:val="Hyperlink"/>
    <w:uiPriority w:val="99"/>
    <w:rsid w:val="00C5494C"/>
    <w:rPr>
      <w:rFonts w:cs="Times New Roman"/>
      <w:color w:val="0000FF"/>
      <w:u w:val="single"/>
    </w:rPr>
  </w:style>
  <w:style w:type="character" w:customStyle="1" w:styleId="a7">
    <w:name w:val="Знак Знак"/>
    <w:uiPriority w:val="99"/>
    <w:rsid w:val="00C5494C"/>
    <w:rPr>
      <w:rFonts w:eastAsia="Times New Roman"/>
      <w:sz w:val="16"/>
    </w:rPr>
  </w:style>
  <w:style w:type="character" w:styleId="HTML">
    <w:name w:val="HTML Typewriter"/>
    <w:uiPriority w:val="99"/>
    <w:rsid w:val="00C5494C"/>
    <w:rPr>
      <w:rFonts w:ascii="Arial Unicode MS" w:hAnsi="Arial Unicode MS" w:cs="Times New Roman"/>
      <w:sz w:val="20"/>
    </w:rPr>
  </w:style>
  <w:style w:type="character" w:customStyle="1" w:styleId="a8">
    <w:name w:val="Без интервала Знак"/>
    <w:uiPriority w:val="99"/>
    <w:rsid w:val="00C5494C"/>
    <w:rPr>
      <w:sz w:val="24"/>
      <w:lang w:val="ru-RU" w:eastAsia="ar-SA" w:bidi="ar-SA"/>
    </w:rPr>
  </w:style>
  <w:style w:type="paragraph" w:customStyle="1" w:styleId="13">
    <w:name w:val="Заголовок1"/>
    <w:basedOn w:val="a0"/>
    <w:next w:val="a9"/>
    <w:uiPriority w:val="99"/>
    <w:rsid w:val="00C5494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9">
    <w:name w:val="Body Text"/>
    <w:basedOn w:val="a0"/>
    <w:link w:val="aa"/>
    <w:uiPriority w:val="99"/>
    <w:rsid w:val="00C5494C"/>
    <w:pPr>
      <w:jc w:val="center"/>
    </w:pPr>
    <w:rPr>
      <w:b/>
      <w:bCs/>
      <w:smallCaps/>
    </w:rPr>
  </w:style>
  <w:style w:type="character" w:customStyle="1" w:styleId="aa">
    <w:name w:val="Основной текст Знак"/>
    <w:link w:val="a9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b">
    <w:name w:val="List"/>
    <w:basedOn w:val="a9"/>
    <w:uiPriority w:val="99"/>
    <w:rsid w:val="00C5494C"/>
    <w:rPr>
      <w:rFonts w:cs="Arial"/>
    </w:rPr>
  </w:style>
  <w:style w:type="paragraph" w:customStyle="1" w:styleId="14">
    <w:name w:val="Название1"/>
    <w:basedOn w:val="a0"/>
    <w:uiPriority w:val="99"/>
    <w:rsid w:val="00C5494C"/>
    <w:pPr>
      <w:suppressLineNumbers/>
      <w:spacing w:before="120" w:after="120"/>
    </w:pPr>
    <w:rPr>
      <w:rFonts w:cs="Arial"/>
      <w:i/>
      <w:iCs/>
    </w:rPr>
  </w:style>
  <w:style w:type="paragraph" w:customStyle="1" w:styleId="15">
    <w:name w:val="Указатель1"/>
    <w:basedOn w:val="a0"/>
    <w:uiPriority w:val="99"/>
    <w:rsid w:val="00C5494C"/>
    <w:pPr>
      <w:suppressLineNumbers/>
    </w:pPr>
    <w:rPr>
      <w:rFonts w:cs="Arial"/>
    </w:rPr>
  </w:style>
  <w:style w:type="paragraph" w:styleId="ac">
    <w:name w:val="Body Text Indent"/>
    <w:basedOn w:val="a0"/>
    <w:link w:val="ad"/>
    <w:uiPriority w:val="99"/>
    <w:rsid w:val="00C5494C"/>
    <w:pPr>
      <w:ind w:firstLine="567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0"/>
    <w:uiPriority w:val="99"/>
    <w:rsid w:val="00C5494C"/>
    <w:pPr>
      <w:ind w:left="993"/>
    </w:pPr>
  </w:style>
  <w:style w:type="paragraph" w:customStyle="1" w:styleId="31">
    <w:name w:val="Основной текст с отступом 31"/>
    <w:basedOn w:val="a0"/>
    <w:uiPriority w:val="99"/>
    <w:rsid w:val="00C5494C"/>
    <w:pPr>
      <w:ind w:firstLine="567"/>
      <w:jc w:val="both"/>
    </w:pPr>
  </w:style>
  <w:style w:type="paragraph" w:styleId="ae">
    <w:name w:val="footer"/>
    <w:basedOn w:val="a0"/>
    <w:link w:val="af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">
    <w:name w:val="Normal (Web)"/>
    <w:basedOn w:val="a0"/>
    <w:uiPriority w:val="99"/>
    <w:rsid w:val="00C5494C"/>
    <w:pPr>
      <w:numPr>
        <w:numId w:val="5"/>
      </w:numPr>
      <w:spacing w:before="280" w:after="280"/>
    </w:pPr>
  </w:style>
  <w:style w:type="paragraph" w:styleId="af0">
    <w:name w:val="header"/>
    <w:basedOn w:val="a0"/>
    <w:link w:val="af1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f2">
    <w:name w:val="Title"/>
    <w:basedOn w:val="a0"/>
    <w:next w:val="af3"/>
    <w:link w:val="af4"/>
    <w:uiPriority w:val="99"/>
    <w:qFormat/>
    <w:rsid w:val="00C5494C"/>
    <w:pPr>
      <w:jc w:val="center"/>
    </w:pPr>
    <w:rPr>
      <w:b/>
      <w:bCs/>
      <w:color w:val="000000"/>
      <w:sz w:val="28"/>
    </w:rPr>
  </w:style>
  <w:style w:type="character" w:customStyle="1" w:styleId="af4">
    <w:name w:val="Название Знак"/>
    <w:link w:val="af2"/>
    <w:uiPriority w:val="99"/>
    <w:locked/>
    <w:rsid w:val="00541239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13"/>
    <w:next w:val="a9"/>
    <w:link w:val="af5"/>
    <w:uiPriority w:val="99"/>
    <w:qFormat/>
    <w:rsid w:val="00C5494C"/>
    <w:pPr>
      <w:jc w:val="center"/>
    </w:pPr>
    <w:rPr>
      <w:i/>
      <w:iCs/>
    </w:rPr>
  </w:style>
  <w:style w:type="character" w:customStyle="1" w:styleId="af5">
    <w:name w:val="Подзаголовок Знак"/>
    <w:link w:val="af3"/>
    <w:uiPriority w:val="99"/>
    <w:locked/>
    <w:rsid w:val="00541239"/>
    <w:rPr>
      <w:rFonts w:ascii="Cambria" w:hAnsi="Cambria" w:cs="Times New Roman"/>
      <w:sz w:val="24"/>
      <w:szCs w:val="24"/>
      <w:lang w:eastAsia="ar-SA" w:bidi="ar-SA"/>
    </w:rPr>
  </w:style>
  <w:style w:type="paragraph" w:styleId="HTML0">
    <w:name w:val="HTML Preformatted"/>
    <w:basedOn w:val="a0"/>
    <w:link w:val="HTML1"/>
    <w:uiPriority w:val="99"/>
    <w:rsid w:val="00C54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541239"/>
    <w:rPr>
      <w:rFonts w:ascii="Courier New" w:hAnsi="Courier New" w:cs="Courier New"/>
      <w:sz w:val="20"/>
      <w:szCs w:val="20"/>
      <w:lang w:eastAsia="ar-SA" w:bidi="ar-SA"/>
    </w:rPr>
  </w:style>
  <w:style w:type="paragraph" w:styleId="af6">
    <w:name w:val="Balloon Text"/>
    <w:basedOn w:val="a0"/>
    <w:link w:val="af7"/>
    <w:uiPriority w:val="99"/>
    <w:rsid w:val="00C5494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541239"/>
    <w:rPr>
      <w:rFonts w:cs="Times New Roman"/>
      <w:sz w:val="2"/>
      <w:lang w:eastAsia="ar-SA" w:bidi="ar-SA"/>
    </w:rPr>
  </w:style>
  <w:style w:type="paragraph" w:customStyle="1" w:styleId="211">
    <w:name w:val="Основной текст 21"/>
    <w:basedOn w:val="a0"/>
    <w:uiPriority w:val="99"/>
    <w:rsid w:val="00C5494C"/>
    <w:pPr>
      <w:tabs>
        <w:tab w:val="left" w:pos="360"/>
      </w:tabs>
      <w:jc w:val="both"/>
    </w:pPr>
    <w:rPr>
      <w:sz w:val="28"/>
    </w:rPr>
  </w:style>
  <w:style w:type="paragraph" w:customStyle="1" w:styleId="Default">
    <w:name w:val="Default"/>
    <w:basedOn w:val="a0"/>
    <w:uiPriority w:val="99"/>
    <w:rsid w:val="00C5494C"/>
    <w:pPr>
      <w:autoSpaceDE w:val="0"/>
    </w:pPr>
    <w:rPr>
      <w:rFonts w:ascii="Century Gothic" w:hAnsi="Century Gothic" w:cs="Century Gothic"/>
      <w:color w:val="000000"/>
    </w:rPr>
  </w:style>
  <w:style w:type="paragraph" w:customStyle="1" w:styleId="310">
    <w:name w:val="Основной текст 31"/>
    <w:basedOn w:val="a0"/>
    <w:uiPriority w:val="99"/>
    <w:rsid w:val="00C5494C"/>
    <w:pPr>
      <w:spacing w:after="120"/>
    </w:pPr>
    <w:rPr>
      <w:sz w:val="16"/>
      <w:szCs w:val="16"/>
    </w:rPr>
  </w:style>
  <w:style w:type="paragraph" w:styleId="af8">
    <w:name w:val="No Spacing"/>
    <w:basedOn w:val="a0"/>
    <w:uiPriority w:val="99"/>
    <w:qFormat/>
    <w:rsid w:val="00C5494C"/>
  </w:style>
  <w:style w:type="paragraph" w:customStyle="1" w:styleId="af9">
    <w:name w:val="Содержимое таблицы"/>
    <w:basedOn w:val="a0"/>
    <w:uiPriority w:val="99"/>
    <w:rsid w:val="00C5494C"/>
    <w:pPr>
      <w:suppressLineNumbers/>
    </w:pPr>
  </w:style>
  <w:style w:type="paragraph" w:customStyle="1" w:styleId="afa">
    <w:name w:val="Заголовок таблицы"/>
    <w:basedOn w:val="af9"/>
    <w:uiPriority w:val="99"/>
    <w:rsid w:val="00C5494C"/>
    <w:pPr>
      <w:jc w:val="center"/>
    </w:pPr>
    <w:rPr>
      <w:b/>
      <w:bCs/>
    </w:rPr>
  </w:style>
  <w:style w:type="paragraph" w:customStyle="1" w:styleId="afb">
    <w:name w:val="Содержимое врезки"/>
    <w:basedOn w:val="a9"/>
    <w:uiPriority w:val="99"/>
    <w:rsid w:val="00C5494C"/>
  </w:style>
  <w:style w:type="table" w:styleId="afc">
    <w:name w:val="Table Grid"/>
    <w:basedOn w:val="a2"/>
    <w:uiPriority w:val="99"/>
    <w:locked/>
    <w:rsid w:val="00780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0"/>
    <w:uiPriority w:val="99"/>
    <w:qFormat/>
    <w:rsid w:val="00A77E92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questiontext">
    <w:name w:val="question_text"/>
    <w:uiPriority w:val="99"/>
    <w:rsid w:val="00A77E92"/>
    <w:rPr>
      <w:rFonts w:cs="Times New Roman"/>
    </w:rPr>
  </w:style>
  <w:style w:type="paragraph" w:customStyle="1" w:styleId="afe">
    <w:name w:val="список с точками"/>
    <w:basedOn w:val="a0"/>
    <w:uiPriority w:val="99"/>
    <w:rsid w:val="00D3673E"/>
    <w:pPr>
      <w:tabs>
        <w:tab w:val="num" w:pos="420"/>
        <w:tab w:val="num" w:pos="756"/>
      </w:tabs>
      <w:suppressAutoHyphens w:val="0"/>
      <w:spacing w:line="312" w:lineRule="auto"/>
      <w:ind w:left="756" w:hanging="420"/>
      <w:jc w:val="both"/>
    </w:pPr>
    <w:rPr>
      <w:lang w:eastAsia="ru-RU"/>
    </w:rPr>
  </w:style>
  <w:style w:type="paragraph" w:customStyle="1" w:styleId="aff">
    <w:name w:val="параграф"/>
    <w:basedOn w:val="a0"/>
    <w:uiPriority w:val="99"/>
    <w:rsid w:val="00A848C8"/>
    <w:pPr>
      <w:suppressAutoHyphens w:val="0"/>
      <w:spacing w:before="80" w:after="80"/>
      <w:ind w:firstLine="360"/>
    </w:pPr>
    <w:rPr>
      <w:rFonts w:ascii="TimesET" w:hAnsi="TimesET"/>
      <w:sz w:val="21"/>
      <w:szCs w:val="20"/>
      <w:lang w:eastAsia="ru-RU"/>
    </w:rPr>
  </w:style>
  <w:style w:type="paragraph" w:customStyle="1" w:styleId="ConsPlusNormal">
    <w:name w:val="ConsPlusNormal"/>
    <w:uiPriority w:val="99"/>
    <w:rsid w:val="00A848C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aragraph">
    <w:name w:val="paragraph"/>
    <w:basedOn w:val="a0"/>
    <w:uiPriority w:val="99"/>
    <w:rsid w:val="00A848C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uiPriority w:val="99"/>
    <w:rsid w:val="00A848C8"/>
    <w:rPr>
      <w:rFonts w:cs="Times New Roman"/>
    </w:rPr>
  </w:style>
  <w:style w:type="character" w:customStyle="1" w:styleId="eop">
    <w:name w:val="eop"/>
    <w:uiPriority w:val="99"/>
    <w:rsid w:val="00A848C8"/>
    <w:rPr>
      <w:rFonts w:cs="Times New Roman"/>
    </w:rPr>
  </w:style>
  <w:style w:type="paragraph" w:styleId="22">
    <w:name w:val="Body Text Indent 2"/>
    <w:basedOn w:val="a0"/>
    <w:link w:val="23"/>
    <w:uiPriority w:val="99"/>
    <w:rsid w:val="003C1C5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4D5839"/>
    <w:rPr>
      <w:rFonts w:cs="Times New Roman"/>
      <w:sz w:val="24"/>
      <w:szCs w:val="24"/>
      <w:lang w:eastAsia="ar-SA" w:bidi="ar-SA"/>
    </w:rPr>
  </w:style>
  <w:style w:type="character" w:customStyle="1" w:styleId="contextualspellingandgrammarerror">
    <w:name w:val="contextualspellingandgrammarerror"/>
    <w:uiPriority w:val="99"/>
    <w:rsid w:val="00E2000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133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7452</Words>
  <Characters>42482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Васильевич</dc:creator>
  <cp:keywords/>
  <dc:description/>
  <cp:lastModifiedBy>ZavKaf</cp:lastModifiedBy>
  <cp:revision>7</cp:revision>
  <cp:lastPrinted>2023-09-08T11:02:00Z</cp:lastPrinted>
  <dcterms:created xsi:type="dcterms:W3CDTF">2023-09-01T12:56:00Z</dcterms:created>
  <dcterms:modified xsi:type="dcterms:W3CDTF">2023-09-08T11:02:00Z</dcterms:modified>
</cp:coreProperties>
</file>